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Normal"/>
        <w:tblW w:w="499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995"/>
      </w:tblGrid>
      <w:tr w:rsidR="00956B73" w:rsidRPr="00956B73" w14:paraId="6B80D7AA" w14:textId="77777777" w:rsidTr="00956B73">
        <w:trPr>
          <w:trHeight w:val="849"/>
        </w:trPr>
        <w:tc>
          <w:tcPr>
            <w:tcW w:w="4995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1C109AC" w14:textId="5CE0C87F" w:rsidR="00956B73" w:rsidRDefault="009567D5">
            <w:pPr>
              <w:pStyle w:val="2"/>
            </w:pPr>
            <w:r w:rsidRPr="009567D5">
              <w:drawing>
                <wp:inline distT="0" distB="0" distL="0" distR="0" wp14:anchorId="367895F7" wp14:editId="4B1DF8CD">
                  <wp:extent cx="3070225" cy="82105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0225" cy="82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860860" w14:textId="77777777" w:rsidR="00280B9E" w:rsidRDefault="00280B9E" w:rsidP="004436CD">
      <w:pPr>
        <w:rPr>
          <w:rFonts w:ascii="Arial" w:hAnsi="Arial" w:cs="Arial"/>
          <w:b/>
          <w:sz w:val="18"/>
          <w:lang w:val="ru-RU"/>
        </w:rPr>
      </w:pPr>
    </w:p>
    <w:p w14:paraId="730EB39F" w14:textId="77777777" w:rsidR="00956B73" w:rsidRPr="00A753F6" w:rsidRDefault="00956B73" w:rsidP="004436CD">
      <w:pPr>
        <w:rPr>
          <w:rFonts w:ascii="Arial" w:hAnsi="Arial" w:cs="Arial"/>
          <w:b/>
          <w:sz w:val="18"/>
          <w:lang w:val="ru-RU"/>
        </w:rPr>
      </w:pPr>
    </w:p>
    <w:p w14:paraId="66FC17E6" w14:textId="77777777" w:rsidR="00280B9E" w:rsidRPr="00A753F6" w:rsidRDefault="00280B9E" w:rsidP="00280B9E">
      <w:pPr>
        <w:jc w:val="center"/>
        <w:rPr>
          <w:rFonts w:ascii="Arial" w:hAnsi="Arial" w:cs="Arial"/>
          <w:b/>
          <w:sz w:val="18"/>
          <w:lang w:val="ru-RU"/>
        </w:rPr>
      </w:pPr>
    </w:p>
    <w:p w14:paraId="7C6CF21C" w14:textId="77777777" w:rsidR="00A81771" w:rsidRPr="00A753F6" w:rsidRDefault="00A81771" w:rsidP="00A81771">
      <w:pPr>
        <w:jc w:val="center"/>
        <w:rPr>
          <w:rFonts w:ascii="Arial" w:hAnsi="Arial" w:cs="Arial"/>
          <w:b/>
          <w:sz w:val="15"/>
          <w:lang w:val="ru-RU"/>
        </w:rPr>
      </w:pPr>
      <w:r w:rsidRPr="00A753F6">
        <w:rPr>
          <w:rFonts w:ascii="Arial" w:hAnsi="Arial" w:cs="Arial"/>
          <w:b/>
          <w:sz w:val="15"/>
          <w:lang w:val="ru-RU"/>
        </w:rPr>
        <w:t>РЕГЛАМЕНТ РАБОТЫ И УСЛУГИ САЙКЛ-СТУДИИ «</w:t>
      </w:r>
      <w:r w:rsidRPr="00A753F6">
        <w:rPr>
          <w:rFonts w:ascii="Arial" w:hAnsi="Arial" w:cs="Arial"/>
          <w:b/>
          <w:sz w:val="15"/>
        </w:rPr>
        <w:t>STRELKA</w:t>
      </w:r>
      <w:r w:rsidRPr="00A753F6">
        <w:rPr>
          <w:rFonts w:ascii="Arial" w:hAnsi="Arial" w:cs="Arial"/>
          <w:b/>
          <w:sz w:val="15"/>
          <w:lang w:val="ru-RU"/>
        </w:rPr>
        <w:t>»</w:t>
      </w:r>
    </w:p>
    <w:p w14:paraId="7A9119E6" w14:textId="77777777" w:rsidR="00A81771" w:rsidRPr="00A753F6" w:rsidRDefault="00A81771" w:rsidP="00A81771">
      <w:pPr>
        <w:jc w:val="center"/>
        <w:rPr>
          <w:rFonts w:ascii="Arial" w:hAnsi="Arial" w:cs="Arial"/>
          <w:b/>
          <w:sz w:val="15"/>
          <w:lang w:val="ru-RU"/>
        </w:rPr>
      </w:pPr>
    </w:p>
    <w:p w14:paraId="2B9B84F7" w14:textId="77777777" w:rsidR="00A81771" w:rsidRPr="00A753F6" w:rsidRDefault="00A81771" w:rsidP="00A81771">
      <w:pPr>
        <w:pStyle w:val="HTML"/>
        <w:rPr>
          <w:rFonts w:ascii="Arial" w:hAnsi="Arial" w:cs="Arial"/>
          <w:b/>
          <w:sz w:val="15"/>
          <w:szCs w:val="24"/>
        </w:rPr>
      </w:pPr>
    </w:p>
    <w:p w14:paraId="0848CDAD" w14:textId="77777777" w:rsidR="00A81771" w:rsidRPr="00A753F6" w:rsidRDefault="00A81771" w:rsidP="00A81771">
      <w:pPr>
        <w:pStyle w:val="HTML"/>
        <w:rPr>
          <w:rFonts w:ascii="Arial" w:hAnsi="Arial" w:cs="Arial"/>
          <w:b/>
          <w:sz w:val="15"/>
          <w:szCs w:val="24"/>
        </w:rPr>
      </w:pPr>
    </w:p>
    <w:p w14:paraId="6C07266F" w14:textId="77777777" w:rsidR="00A81771" w:rsidRPr="00A753F6" w:rsidRDefault="00A81771" w:rsidP="00A81771">
      <w:pPr>
        <w:pStyle w:val="HTML"/>
        <w:rPr>
          <w:rFonts w:ascii="Arial" w:hAnsi="Arial" w:cs="Arial"/>
          <w:b/>
          <w:sz w:val="15"/>
          <w:szCs w:val="24"/>
          <w:u w:val="single"/>
        </w:rPr>
      </w:pPr>
      <w:r w:rsidRPr="00A753F6">
        <w:rPr>
          <w:rFonts w:ascii="Arial" w:hAnsi="Arial" w:cs="Arial"/>
          <w:b/>
          <w:sz w:val="15"/>
          <w:szCs w:val="24"/>
          <w:u w:val="single"/>
        </w:rPr>
        <w:t>Режим работы Сайкл-студии «</w:t>
      </w:r>
      <w:r w:rsidRPr="00A753F6">
        <w:rPr>
          <w:rFonts w:ascii="Arial" w:hAnsi="Arial" w:cs="Arial"/>
          <w:b/>
          <w:sz w:val="15"/>
          <w:szCs w:val="24"/>
          <w:u w:val="single"/>
          <w:lang w:val="en-US"/>
        </w:rPr>
        <w:t>Strelka</w:t>
      </w:r>
      <w:r w:rsidRPr="00A753F6">
        <w:rPr>
          <w:rFonts w:ascii="Arial" w:hAnsi="Arial" w:cs="Arial"/>
          <w:b/>
          <w:sz w:val="15"/>
          <w:szCs w:val="24"/>
          <w:u w:val="single"/>
        </w:rPr>
        <w:t>»</w:t>
      </w:r>
    </w:p>
    <w:p w14:paraId="695A6031" w14:textId="77777777" w:rsidR="00A81771" w:rsidRPr="00A753F6" w:rsidRDefault="00A81771" w:rsidP="00A81771">
      <w:pPr>
        <w:pStyle w:val="HTML"/>
        <w:rPr>
          <w:rFonts w:ascii="Arial" w:hAnsi="Arial" w:cs="Arial"/>
          <w:sz w:val="15"/>
          <w:szCs w:val="24"/>
        </w:rPr>
      </w:pPr>
    </w:p>
    <w:p w14:paraId="4B2918FB" w14:textId="76F7EF39" w:rsidR="00A81771" w:rsidRPr="00A753F6" w:rsidRDefault="00A81771" w:rsidP="00A81771">
      <w:pPr>
        <w:pStyle w:val="HTML"/>
        <w:rPr>
          <w:rFonts w:ascii="Arial" w:hAnsi="Arial" w:cs="Arial"/>
          <w:sz w:val="15"/>
          <w:szCs w:val="24"/>
        </w:rPr>
      </w:pPr>
      <w:r w:rsidRPr="00A753F6">
        <w:rPr>
          <w:rFonts w:ascii="Arial" w:hAnsi="Arial" w:cs="Arial"/>
          <w:sz w:val="15"/>
          <w:szCs w:val="24"/>
        </w:rPr>
        <w:t>Будние дни (пн.-пт.) с</w:t>
      </w:r>
      <w:r>
        <w:rPr>
          <w:rFonts w:ascii="Arial" w:hAnsi="Arial" w:cs="Arial"/>
          <w:sz w:val="15"/>
          <w:szCs w:val="24"/>
        </w:rPr>
        <w:t xml:space="preserve"> </w:t>
      </w:r>
      <w:r w:rsidR="009567D5">
        <w:rPr>
          <w:rFonts w:ascii="Arial" w:hAnsi="Arial" w:cs="Arial"/>
          <w:sz w:val="15"/>
          <w:szCs w:val="24"/>
        </w:rPr>
        <w:t>10</w:t>
      </w:r>
      <w:r>
        <w:rPr>
          <w:rFonts w:ascii="Arial" w:hAnsi="Arial" w:cs="Arial"/>
          <w:sz w:val="15"/>
          <w:szCs w:val="24"/>
        </w:rPr>
        <w:t>:0</w:t>
      </w:r>
      <w:r w:rsidRPr="00A753F6">
        <w:rPr>
          <w:rFonts w:ascii="Arial" w:hAnsi="Arial" w:cs="Arial"/>
          <w:sz w:val="15"/>
          <w:szCs w:val="24"/>
        </w:rPr>
        <w:t>0 до 21</w:t>
      </w:r>
      <w:r>
        <w:rPr>
          <w:rFonts w:ascii="Arial" w:hAnsi="Arial" w:cs="Arial"/>
          <w:sz w:val="15"/>
          <w:szCs w:val="24"/>
        </w:rPr>
        <w:t>:</w:t>
      </w:r>
      <w:r w:rsidR="009567D5">
        <w:rPr>
          <w:rFonts w:ascii="Arial" w:hAnsi="Arial" w:cs="Arial"/>
          <w:sz w:val="15"/>
          <w:szCs w:val="24"/>
        </w:rPr>
        <w:t>0</w:t>
      </w:r>
      <w:r w:rsidRPr="00A753F6">
        <w:rPr>
          <w:rFonts w:ascii="Arial" w:hAnsi="Arial" w:cs="Arial"/>
          <w:sz w:val="15"/>
          <w:szCs w:val="24"/>
        </w:rPr>
        <w:t>0</w:t>
      </w:r>
    </w:p>
    <w:p w14:paraId="02B04595" w14:textId="3C516299" w:rsidR="00A81771" w:rsidRPr="00A753F6" w:rsidRDefault="00A81771" w:rsidP="00A81771">
      <w:pPr>
        <w:pStyle w:val="HTML"/>
        <w:rPr>
          <w:rFonts w:ascii="Arial" w:hAnsi="Arial" w:cs="Arial"/>
          <w:sz w:val="15"/>
          <w:szCs w:val="24"/>
        </w:rPr>
      </w:pPr>
      <w:r>
        <w:rPr>
          <w:rFonts w:ascii="Arial" w:hAnsi="Arial" w:cs="Arial"/>
          <w:sz w:val="15"/>
          <w:szCs w:val="24"/>
        </w:rPr>
        <w:t>Выходные и праздничные дни с 10:00 до 1</w:t>
      </w:r>
      <w:r w:rsidR="009567D5">
        <w:rPr>
          <w:rFonts w:ascii="Arial" w:hAnsi="Arial" w:cs="Arial"/>
          <w:sz w:val="15"/>
          <w:szCs w:val="24"/>
        </w:rPr>
        <w:t>4</w:t>
      </w:r>
      <w:bookmarkStart w:id="0" w:name="_GoBack"/>
      <w:bookmarkEnd w:id="0"/>
      <w:r>
        <w:rPr>
          <w:rFonts w:ascii="Arial" w:hAnsi="Arial" w:cs="Arial"/>
          <w:sz w:val="15"/>
          <w:szCs w:val="24"/>
        </w:rPr>
        <w:t>:</w:t>
      </w:r>
      <w:r w:rsidR="009567D5">
        <w:rPr>
          <w:rFonts w:ascii="Arial" w:hAnsi="Arial" w:cs="Arial"/>
          <w:sz w:val="15"/>
          <w:szCs w:val="24"/>
        </w:rPr>
        <w:t>0</w:t>
      </w:r>
      <w:r w:rsidRPr="00A753F6">
        <w:rPr>
          <w:rFonts w:ascii="Arial" w:hAnsi="Arial" w:cs="Arial"/>
          <w:sz w:val="15"/>
          <w:szCs w:val="24"/>
        </w:rPr>
        <w:t>0</w:t>
      </w:r>
    </w:p>
    <w:p w14:paraId="3F6A03ED" w14:textId="77777777" w:rsidR="00A81771" w:rsidRPr="00A753F6" w:rsidRDefault="00A81771" w:rsidP="00A81771">
      <w:pPr>
        <w:pStyle w:val="HTML"/>
        <w:rPr>
          <w:rFonts w:ascii="Arial" w:hAnsi="Arial" w:cs="Arial"/>
          <w:sz w:val="15"/>
          <w:szCs w:val="24"/>
        </w:rPr>
      </w:pPr>
    </w:p>
    <w:p w14:paraId="612567AD" w14:textId="77777777" w:rsidR="00A81771" w:rsidRPr="00A753F6" w:rsidRDefault="00A81771" w:rsidP="00A81771">
      <w:pPr>
        <w:pStyle w:val="HTML"/>
        <w:rPr>
          <w:rFonts w:ascii="Arial" w:hAnsi="Arial" w:cs="Arial"/>
          <w:b/>
          <w:sz w:val="15"/>
          <w:szCs w:val="24"/>
          <w:u w:val="single"/>
        </w:rPr>
      </w:pPr>
    </w:p>
    <w:p w14:paraId="73073AC0" w14:textId="77777777" w:rsidR="00A81771" w:rsidRPr="00A753F6" w:rsidRDefault="00A81771" w:rsidP="00A81771">
      <w:pPr>
        <w:pStyle w:val="HTML"/>
        <w:rPr>
          <w:rFonts w:ascii="Arial" w:hAnsi="Arial" w:cs="Arial"/>
          <w:b/>
          <w:sz w:val="15"/>
          <w:szCs w:val="24"/>
          <w:u w:val="single"/>
        </w:rPr>
      </w:pPr>
      <w:r w:rsidRPr="00A753F6">
        <w:rPr>
          <w:rFonts w:ascii="Arial" w:hAnsi="Arial" w:cs="Arial"/>
          <w:b/>
          <w:sz w:val="15"/>
          <w:szCs w:val="24"/>
          <w:u w:val="single"/>
        </w:rPr>
        <w:t>Абонементы Сайкл-студии «</w:t>
      </w:r>
      <w:r w:rsidRPr="00A753F6">
        <w:rPr>
          <w:rFonts w:ascii="Arial" w:hAnsi="Arial" w:cs="Arial"/>
          <w:b/>
          <w:sz w:val="15"/>
          <w:szCs w:val="24"/>
          <w:u w:val="single"/>
          <w:lang w:val="en-US"/>
        </w:rPr>
        <w:t>Strelka</w:t>
      </w:r>
      <w:r w:rsidRPr="00A753F6">
        <w:rPr>
          <w:rFonts w:ascii="Arial" w:hAnsi="Arial" w:cs="Arial"/>
          <w:b/>
          <w:sz w:val="15"/>
          <w:szCs w:val="24"/>
          <w:u w:val="single"/>
        </w:rPr>
        <w:t>»</w:t>
      </w:r>
      <w:r>
        <w:rPr>
          <w:rFonts w:ascii="Arial" w:hAnsi="Arial" w:cs="Arial"/>
          <w:b/>
          <w:sz w:val="15"/>
          <w:szCs w:val="24"/>
          <w:u w:val="single"/>
        </w:rPr>
        <w:t xml:space="preserve"> на велотренировки</w:t>
      </w:r>
    </w:p>
    <w:p w14:paraId="7765CEF5" w14:textId="77777777" w:rsidR="00A81771" w:rsidRPr="00A753F6" w:rsidRDefault="00A81771" w:rsidP="00A81771">
      <w:pPr>
        <w:pStyle w:val="HTML"/>
        <w:rPr>
          <w:rFonts w:ascii="Arial" w:hAnsi="Arial" w:cs="Arial"/>
          <w:b/>
          <w:sz w:val="15"/>
          <w:szCs w:val="24"/>
          <w:u w:val="single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06"/>
        <w:gridCol w:w="7472"/>
      </w:tblGrid>
      <w:tr w:rsidR="00A81771" w:rsidRPr="00A753F6" w14:paraId="0C80C4CC" w14:textId="77777777" w:rsidTr="00125E1E">
        <w:tc>
          <w:tcPr>
            <w:tcW w:w="3006" w:type="dxa"/>
          </w:tcPr>
          <w:p w14:paraId="17C18CE9" w14:textId="77777777" w:rsidR="00A81771" w:rsidRPr="00A753F6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  <w:r w:rsidRPr="00A753F6">
              <w:rPr>
                <w:rFonts w:ascii="Arial" w:hAnsi="Arial" w:cs="Arial"/>
                <w:sz w:val="15"/>
                <w:szCs w:val="15"/>
                <w:lang w:val="ru-RU"/>
              </w:rPr>
              <w:t>1 яркая велотренировка</w:t>
            </w:r>
          </w:p>
        </w:tc>
        <w:tc>
          <w:tcPr>
            <w:tcW w:w="7472" w:type="dxa"/>
          </w:tcPr>
          <w:p w14:paraId="77477C84" w14:textId="57DEA2AB" w:rsidR="00A81771" w:rsidRPr="00A753F6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</w:tc>
      </w:tr>
      <w:tr w:rsidR="00A81771" w:rsidRPr="00A753F6" w14:paraId="2FD93A99" w14:textId="77777777" w:rsidTr="00125E1E">
        <w:tc>
          <w:tcPr>
            <w:tcW w:w="3006" w:type="dxa"/>
          </w:tcPr>
          <w:p w14:paraId="430A8EDD" w14:textId="77777777" w:rsidR="00A81771" w:rsidRPr="00A753F6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</w:tc>
        <w:tc>
          <w:tcPr>
            <w:tcW w:w="7472" w:type="dxa"/>
          </w:tcPr>
          <w:p w14:paraId="07179C70" w14:textId="77777777" w:rsidR="00A81771" w:rsidRPr="00A753F6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</w:tc>
      </w:tr>
      <w:tr w:rsidR="00A81771" w:rsidRPr="00A753F6" w14:paraId="40F98E46" w14:textId="77777777" w:rsidTr="00125E1E">
        <w:tc>
          <w:tcPr>
            <w:tcW w:w="3006" w:type="dxa"/>
          </w:tcPr>
          <w:p w14:paraId="3BA9C51E" w14:textId="77777777" w:rsidR="00A81771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  <w:r w:rsidRPr="00A753F6">
              <w:rPr>
                <w:rFonts w:ascii="Arial" w:hAnsi="Arial" w:cs="Arial"/>
                <w:sz w:val="15"/>
                <w:szCs w:val="15"/>
                <w:lang w:val="ru-RU"/>
              </w:rPr>
              <w:t>4 зажигательных велотренировки</w:t>
            </w:r>
            <w:r>
              <w:rPr>
                <w:rFonts w:ascii="Arial" w:hAnsi="Arial" w:cs="Arial"/>
                <w:sz w:val="15"/>
                <w:szCs w:val="15"/>
                <w:lang w:val="ru-RU"/>
              </w:rPr>
              <w:t xml:space="preserve"> сроком на 30 дней</w:t>
            </w:r>
          </w:p>
          <w:p w14:paraId="7AFBD8F3" w14:textId="77777777" w:rsidR="00A81771" w:rsidRPr="00A753F6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  <w:r>
              <w:rPr>
                <w:rFonts w:ascii="Arial" w:hAnsi="Arial" w:cs="Arial"/>
                <w:sz w:val="15"/>
                <w:szCs w:val="15"/>
                <w:lang w:val="ru-RU"/>
              </w:rPr>
              <w:t>сроком на 14 дней</w:t>
            </w:r>
          </w:p>
        </w:tc>
        <w:tc>
          <w:tcPr>
            <w:tcW w:w="7472" w:type="dxa"/>
          </w:tcPr>
          <w:p w14:paraId="2ABEE64D" w14:textId="77777777" w:rsidR="00A81771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  <w:p w14:paraId="2BBB069D" w14:textId="13135DEE" w:rsidR="00A81771" w:rsidRPr="00A753F6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</w:tc>
      </w:tr>
      <w:tr w:rsidR="00A81771" w:rsidRPr="00A753F6" w14:paraId="3AE9845B" w14:textId="77777777" w:rsidTr="00125E1E">
        <w:tc>
          <w:tcPr>
            <w:tcW w:w="3006" w:type="dxa"/>
          </w:tcPr>
          <w:p w14:paraId="40D3FA15" w14:textId="77777777" w:rsidR="00A81771" w:rsidRPr="00A753F6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</w:tc>
        <w:tc>
          <w:tcPr>
            <w:tcW w:w="7472" w:type="dxa"/>
          </w:tcPr>
          <w:p w14:paraId="1F2DCBA0" w14:textId="77777777" w:rsidR="00A81771" w:rsidRPr="00A753F6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</w:tc>
      </w:tr>
      <w:tr w:rsidR="00A81771" w:rsidRPr="00A753F6" w14:paraId="5F73B918" w14:textId="77777777" w:rsidTr="00125E1E">
        <w:tc>
          <w:tcPr>
            <w:tcW w:w="3006" w:type="dxa"/>
          </w:tcPr>
          <w:p w14:paraId="2B87589F" w14:textId="77777777" w:rsidR="00A81771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  <w:r w:rsidRPr="00A753F6">
              <w:rPr>
                <w:rFonts w:ascii="Arial" w:hAnsi="Arial" w:cs="Arial"/>
                <w:sz w:val="15"/>
                <w:szCs w:val="15"/>
                <w:lang w:val="ru-RU"/>
              </w:rPr>
              <w:t>8 эмоциональных велотренировок</w:t>
            </w:r>
          </w:p>
          <w:p w14:paraId="025FA322" w14:textId="77777777" w:rsidR="00A81771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  <w:r>
              <w:rPr>
                <w:rFonts w:ascii="Arial" w:hAnsi="Arial" w:cs="Arial"/>
                <w:sz w:val="15"/>
                <w:szCs w:val="15"/>
                <w:lang w:val="ru-RU"/>
              </w:rPr>
              <w:t xml:space="preserve">сроком на 45 дней </w:t>
            </w:r>
          </w:p>
          <w:p w14:paraId="2A01FAE3" w14:textId="77777777" w:rsidR="00A81771" w:rsidRPr="00A753F6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  <w:r>
              <w:rPr>
                <w:rFonts w:ascii="Arial" w:hAnsi="Arial" w:cs="Arial"/>
                <w:sz w:val="15"/>
                <w:szCs w:val="15"/>
                <w:lang w:val="ru-RU"/>
              </w:rPr>
              <w:t>сроком на 30 дней</w:t>
            </w:r>
          </w:p>
        </w:tc>
        <w:tc>
          <w:tcPr>
            <w:tcW w:w="7472" w:type="dxa"/>
          </w:tcPr>
          <w:p w14:paraId="29029E66" w14:textId="77777777" w:rsidR="00A81771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  <w:p w14:paraId="25022C8C" w14:textId="690724D6" w:rsidR="00A81771" w:rsidRPr="00A753F6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</w:tc>
      </w:tr>
      <w:tr w:rsidR="00A81771" w:rsidRPr="00A753F6" w14:paraId="071E7761" w14:textId="77777777" w:rsidTr="00125E1E">
        <w:tc>
          <w:tcPr>
            <w:tcW w:w="3006" w:type="dxa"/>
          </w:tcPr>
          <w:p w14:paraId="7590BD6F" w14:textId="77777777" w:rsidR="00A81771" w:rsidRPr="00A753F6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</w:tc>
        <w:tc>
          <w:tcPr>
            <w:tcW w:w="7472" w:type="dxa"/>
          </w:tcPr>
          <w:p w14:paraId="4CC044DC" w14:textId="77777777" w:rsidR="00A81771" w:rsidRPr="00A753F6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</w:tc>
      </w:tr>
      <w:tr w:rsidR="00A81771" w:rsidRPr="00A753F6" w14:paraId="2B76A23E" w14:textId="77777777" w:rsidTr="00125E1E">
        <w:tc>
          <w:tcPr>
            <w:tcW w:w="3006" w:type="dxa"/>
          </w:tcPr>
          <w:p w14:paraId="36D67458" w14:textId="77777777" w:rsidR="00A81771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  <w:r w:rsidRPr="00A753F6">
              <w:rPr>
                <w:rFonts w:ascii="Arial" w:hAnsi="Arial" w:cs="Arial"/>
                <w:sz w:val="15"/>
                <w:szCs w:val="15"/>
                <w:lang w:val="ru-RU"/>
              </w:rPr>
              <w:t>12 результативных велотренировок</w:t>
            </w:r>
          </w:p>
          <w:p w14:paraId="5C3A1EF8" w14:textId="77777777" w:rsidR="00A81771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  <w:r>
              <w:rPr>
                <w:rFonts w:ascii="Arial" w:hAnsi="Arial" w:cs="Arial"/>
                <w:sz w:val="15"/>
                <w:szCs w:val="15"/>
                <w:lang w:val="ru-RU"/>
              </w:rPr>
              <w:t xml:space="preserve">сроком на 60 дней </w:t>
            </w:r>
          </w:p>
          <w:p w14:paraId="3CC3097A" w14:textId="77777777" w:rsidR="00A81771" w:rsidRPr="00A753F6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  <w:r>
              <w:rPr>
                <w:rFonts w:ascii="Arial" w:hAnsi="Arial" w:cs="Arial"/>
                <w:sz w:val="15"/>
                <w:szCs w:val="15"/>
                <w:lang w:val="ru-RU"/>
              </w:rPr>
              <w:t>сроком на 30 дней</w:t>
            </w:r>
          </w:p>
        </w:tc>
        <w:tc>
          <w:tcPr>
            <w:tcW w:w="7472" w:type="dxa"/>
          </w:tcPr>
          <w:p w14:paraId="214F710D" w14:textId="77777777" w:rsidR="00A81771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  <w:p w14:paraId="3D3B6AA2" w14:textId="521D1A7B" w:rsidR="00A81771" w:rsidRPr="00A753F6" w:rsidRDefault="00A81771" w:rsidP="00125E1E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</w:tc>
      </w:tr>
    </w:tbl>
    <w:p w14:paraId="013AF2C1" w14:textId="77777777" w:rsidR="00A81771" w:rsidRPr="00A753F6" w:rsidRDefault="00A81771" w:rsidP="00A81771">
      <w:pPr>
        <w:pStyle w:val="HTML"/>
        <w:rPr>
          <w:rFonts w:ascii="Arial" w:hAnsi="Arial" w:cs="Arial"/>
          <w:b/>
          <w:sz w:val="15"/>
          <w:szCs w:val="24"/>
          <w:u w:val="single"/>
        </w:rPr>
      </w:pPr>
    </w:p>
    <w:p w14:paraId="4D7F7B81" w14:textId="77777777" w:rsidR="00A81771" w:rsidRDefault="00A81771" w:rsidP="00A81771">
      <w:pPr>
        <w:rPr>
          <w:rFonts w:ascii="Arial" w:hAnsi="Arial" w:cs="Arial"/>
          <w:sz w:val="15"/>
          <w:szCs w:val="15"/>
          <w:lang w:val="ru-RU"/>
        </w:rPr>
      </w:pPr>
      <w:r w:rsidRPr="00151288">
        <w:rPr>
          <w:rFonts w:ascii="Arial" w:hAnsi="Arial" w:cs="Arial"/>
          <w:sz w:val="15"/>
          <w:szCs w:val="15"/>
          <w:lang w:val="ru-RU"/>
        </w:rPr>
        <w:t>Авторский курс похудения</w:t>
      </w:r>
    </w:p>
    <w:p w14:paraId="2EB1CFD8" w14:textId="418DBA5F" w:rsidR="00A81771" w:rsidRPr="00A81771" w:rsidRDefault="00A81771" w:rsidP="00A81771">
      <w:pPr>
        <w:rPr>
          <w:rFonts w:ascii="Arial" w:hAnsi="Arial" w:cs="Arial"/>
          <w:sz w:val="15"/>
          <w:szCs w:val="15"/>
          <w:lang w:val="ru-RU"/>
        </w:rPr>
      </w:pPr>
      <w:r w:rsidRPr="00151288">
        <w:rPr>
          <w:rFonts w:ascii="Arial" w:hAnsi="Arial" w:cs="Arial"/>
          <w:sz w:val="15"/>
          <w:szCs w:val="15"/>
          <w:lang w:val="ru-RU"/>
        </w:rPr>
        <w:t>– фитнес-интенсив #Strelka6weeks</w:t>
      </w:r>
      <w:r w:rsidRPr="00A81771">
        <w:rPr>
          <w:rFonts w:ascii="Arial" w:hAnsi="Arial" w:cs="Arial"/>
          <w:sz w:val="15"/>
          <w:szCs w:val="15"/>
          <w:lang w:val="ru-RU"/>
        </w:rPr>
        <w:t xml:space="preserve">                </w:t>
      </w:r>
    </w:p>
    <w:p w14:paraId="767F5773" w14:textId="77777777" w:rsidR="00A81771" w:rsidRPr="00151288" w:rsidRDefault="00A81771" w:rsidP="00A81771">
      <w:pPr>
        <w:ind w:left="720"/>
        <w:rPr>
          <w:rFonts w:ascii="Arial" w:hAnsi="Arial" w:cs="Arial"/>
          <w:sz w:val="18"/>
          <w:lang w:val="ru-RU"/>
        </w:rPr>
      </w:pPr>
    </w:p>
    <w:p w14:paraId="0E4AC9A5" w14:textId="77777777" w:rsidR="00A81771" w:rsidRPr="00151288" w:rsidRDefault="00A81771" w:rsidP="00A81771">
      <w:pPr>
        <w:ind w:left="720"/>
        <w:rPr>
          <w:rFonts w:ascii="Arial" w:hAnsi="Arial" w:cs="Arial"/>
          <w:sz w:val="18"/>
          <w:lang w:val="ru-RU"/>
        </w:rPr>
      </w:pPr>
    </w:p>
    <w:p w14:paraId="662683F3" w14:textId="77777777" w:rsidR="00A81771" w:rsidRPr="00A753F6" w:rsidRDefault="00A81771" w:rsidP="00A81771">
      <w:pPr>
        <w:pStyle w:val="HTML"/>
        <w:rPr>
          <w:rFonts w:ascii="Arial" w:hAnsi="Arial" w:cs="Arial"/>
          <w:b/>
          <w:sz w:val="15"/>
          <w:szCs w:val="24"/>
          <w:u w:val="single"/>
        </w:rPr>
      </w:pPr>
      <w:r w:rsidRPr="00A753F6">
        <w:rPr>
          <w:rFonts w:ascii="Arial" w:hAnsi="Arial" w:cs="Arial"/>
          <w:b/>
          <w:sz w:val="15"/>
          <w:szCs w:val="24"/>
          <w:u w:val="single"/>
        </w:rPr>
        <w:t>Перечень услуг, предоставляемых Сайкл-студией «</w:t>
      </w:r>
      <w:r w:rsidRPr="00A753F6">
        <w:rPr>
          <w:rFonts w:ascii="Arial" w:hAnsi="Arial" w:cs="Arial"/>
          <w:b/>
          <w:sz w:val="15"/>
          <w:szCs w:val="24"/>
          <w:u w:val="single"/>
          <w:lang w:val="en-US"/>
        </w:rPr>
        <w:t>Strelka</w:t>
      </w:r>
      <w:r w:rsidRPr="00A753F6">
        <w:rPr>
          <w:rFonts w:ascii="Arial" w:hAnsi="Arial" w:cs="Arial"/>
          <w:b/>
          <w:sz w:val="15"/>
          <w:szCs w:val="24"/>
          <w:u w:val="single"/>
        </w:rPr>
        <w:t>»</w:t>
      </w:r>
    </w:p>
    <w:p w14:paraId="6EA0E647" w14:textId="77777777" w:rsidR="00A81771" w:rsidRPr="00A753F6" w:rsidRDefault="00A81771" w:rsidP="00A81771">
      <w:pPr>
        <w:ind w:left="720"/>
        <w:rPr>
          <w:rFonts w:ascii="Arial" w:hAnsi="Arial" w:cs="Arial"/>
          <w:sz w:val="18"/>
          <w:lang w:val="ru-RU"/>
        </w:rPr>
      </w:pPr>
    </w:p>
    <w:p w14:paraId="2DAF2C4D" w14:textId="77777777" w:rsidR="00A81771" w:rsidRPr="00A753F6" w:rsidRDefault="00A81771" w:rsidP="00A81771">
      <w:pPr>
        <w:ind w:left="720"/>
        <w:rPr>
          <w:rFonts w:ascii="Arial" w:hAnsi="Arial" w:cs="Arial"/>
          <w:sz w:val="18"/>
          <w:lang w:val="ru-RU"/>
        </w:rPr>
      </w:pPr>
    </w:p>
    <w:p w14:paraId="34435F37" w14:textId="77777777" w:rsidR="00A81771" w:rsidRPr="00A753F6" w:rsidRDefault="00A81771" w:rsidP="00A81771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b/>
          <w:sz w:val="15"/>
          <w:lang w:val="ru-RU"/>
        </w:rPr>
        <w:t xml:space="preserve">Базовые услуги </w:t>
      </w:r>
      <w:r w:rsidRPr="00A753F6">
        <w:rPr>
          <w:rFonts w:ascii="Arial" w:hAnsi="Arial" w:cs="Arial"/>
          <w:sz w:val="15"/>
          <w:lang w:val="ru-RU"/>
        </w:rPr>
        <w:t>–</w:t>
      </w:r>
      <w:r w:rsidRPr="00A753F6">
        <w:rPr>
          <w:rFonts w:ascii="Arial" w:hAnsi="Arial" w:cs="Arial"/>
          <w:b/>
          <w:sz w:val="15"/>
          <w:lang w:val="ru-RU"/>
        </w:rPr>
        <w:t xml:space="preserve"> </w:t>
      </w:r>
      <w:r w:rsidRPr="00A753F6">
        <w:rPr>
          <w:rFonts w:ascii="Arial" w:hAnsi="Arial" w:cs="Arial"/>
          <w:sz w:val="15"/>
          <w:lang w:val="ru-RU"/>
        </w:rPr>
        <w:t xml:space="preserve">услуги, включенные в стоимость абонемента: </w:t>
      </w:r>
    </w:p>
    <w:p w14:paraId="17A88146" w14:textId="77777777" w:rsidR="00A81771" w:rsidRPr="00A753F6" w:rsidRDefault="00A81771" w:rsidP="00A81771">
      <w:pPr>
        <w:jc w:val="center"/>
        <w:rPr>
          <w:rFonts w:ascii="Arial" w:hAnsi="Arial" w:cs="Arial"/>
          <w:sz w:val="15"/>
          <w:lang w:val="ru-RU"/>
        </w:rPr>
      </w:pPr>
    </w:p>
    <w:p w14:paraId="36740810" w14:textId="77777777" w:rsidR="00A81771" w:rsidRPr="00A753F6" w:rsidRDefault="00A81771" w:rsidP="00A81771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993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Вводный инструктаж в тренажерном зале перед началом каждого занятия.</w:t>
      </w:r>
    </w:p>
    <w:p w14:paraId="1C66190B" w14:textId="77777777" w:rsidR="00A81771" w:rsidRPr="00A753F6" w:rsidRDefault="00A81771" w:rsidP="00A81771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993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Посещение групповых занятий по расписанию по предварительной записи.</w:t>
      </w:r>
    </w:p>
    <w:p w14:paraId="13DB7C90" w14:textId="77777777" w:rsidR="00A81771" w:rsidRPr="00A753F6" w:rsidRDefault="00A81771" w:rsidP="00A81771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 xml:space="preserve">Раздевалки с душевыми и просторной </w:t>
      </w:r>
      <w:proofErr w:type="spellStart"/>
      <w:r w:rsidRPr="00A753F6">
        <w:rPr>
          <w:rFonts w:ascii="Arial" w:hAnsi="Arial" w:cs="Arial"/>
          <w:sz w:val="15"/>
          <w:lang w:val="ru-RU"/>
        </w:rPr>
        <w:t>бьюти</w:t>
      </w:r>
      <w:proofErr w:type="spellEnd"/>
      <w:r w:rsidRPr="00A753F6">
        <w:rPr>
          <w:rFonts w:ascii="Arial" w:hAnsi="Arial" w:cs="Arial"/>
          <w:sz w:val="15"/>
          <w:lang w:val="ru-RU"/>
        </w:rPr>
        <w:t>-зоной.</w:t>
      </w:r>
    </w:p>
    <w:p w14:paraId="66465150" w14:textId="77777777" w:rsidR="00A81771" w:rsidRPr="00A753F6" w:rsidRDefault="00A81771" w:rsidP="00A81771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Питьевая вода с 4-ступенчатой системой фильтрации и ультрафиолетовым обеззараживанием в неограниченном количестве.</w:t>
      </w:r>
    </w:p>
    <w:p w14:paraId="32AA6253" w14:textId="77777777" w:rsidR="00A81771" w:rsidRPr="00A753F6" w:rsidRDefault="00A81771" w:rsidP="00A81771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Полотенце для тренировки и душа при каждом посещении Студии.</w:t>
      </w:r>
    </w:p>
    <w:p w14:paraId="4D8AD215" w14:textId="77777777" w:rsidR="00A81771" w:rsidRDefault="00A81771" w:rsidP="00A81771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 xml:space="preserve">Средства для умывания, тонизирования и увлажнения кожи, ватные палочки, </w:t>
      </w:r>
      <w:proofErr w:type="spellStart"/>
      <w:r w:rsidRPr="00A753F6">
        <w:rPr>
          <w:rFonts w:ascii="Arial" w:hAnsi="Arial" w:cs="Arial"/>
          <w:sz w:val="15"/>
          <w:lang w:val="ru-RU"/>
        </w:rPr>
        <w:t>спонжи</w:t>
      </w:r>
      <w:proofErr w:type="spellEnd"/>
      <w:r w:rsidRPr="00A753F6">
        <w:rPr>
          <w:rFonts w:ascii="Arial" w:hAnsi="Arial" w:cs="Arial"/>
          <w:sz w:val="15"/>
          <w:lang w:val="ru-RU"/>
        </w:rPr>
        <w:t xml:space="preserve">, фен и утюжок для волос, </w:t>
      </w:r>
      <w:proofErr w:type="spellStart"/>
      <w:r w:rsidRPr="00A753F6">
        <w:rPr>
          <w:rFonts w:ascii="Arial" w:hAnsi="Arial" w:cs="Arial"/>
          <w:sz w:val="15"/>
          <w:lang w:val="ru-RU"/>
        </w:rPr>
        <w:t>отпариватель</w:t>
      </w:r>
      <w:proofErr w:type="spellEnd"/>
      <w:r w:rsidRPr="00A753F6">
        <w:rPr>
          <w:rFonts w:ascii="Arial" w:hAnsi="Arial" w:cs="Arial"/>
          <w:sz w:val="15"/>
          <w:lang w:val="ru-RU"/>
        </w:rPr>
        <w:t xml:space="preserve"> для одежды и другие полезные женские мелочи</w:t>
      </w:r>
      <w:r w:rsidRPr="000C6EF4">
        <w:rPr>
          <w:rFonts w:ascii="Arial" w:hAnsi="Arial" w:cs="Arial"/>
          <w:sz w:val="15"/>
          <w:lang w:val="ru-RU"/>
        </w:rPr>
        <w:t>.</w:t>
      </w:r>
    </w:p>
    <w:p w14:paraId="61AA57DA" w14:textId="77777777" w:rsidR="00A81771" w:rsidRPr="000C6EF4" w:rsidRDefault="00A81771" w:rsidP="00A81771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rPr>
          <w:rFonts w:ascii="Arial" w:hAnsi="Arial" w:cs="Arial"/>
          <w:sz w:val="15"/>
          <w:lang w:val="ru-RU"/>
        </w:rPr>
      </w:pPr>
      <w:r>
        <w:rPr>
          <w:rFonts w:ascii="Arial" w:hAnsi="Arial" w:cs="Arial"/>
          <w:sz w:val="15"/>
          <w:lang w:val="ru-RU"/>
        </w:rPr>
        <w:t>Горячий и ароматный чай разных вкусов на выбор Гостя Студии.</w:t>
      </w:r>
      <w:r w:rsidRPr="000C6EF4">
        <w:rPr>
          <w:rFonts w:ascii="Arial" w:hAnsi="Arial" w:cs="Arial"/>
          <w:sz w:val="15"/>
          <w:lang w:val="ru-RU"/>
        </w:rPr>
        <w:t xml:space="preserve">  </w:t>
      </w:r>
    </w:p>
    <w:p w14:paraId="5EF9396F" w14:textId="77777777" w:rsidR="00A81771" w:rsidRPr="00A753F6" w:rsidRDefault="00A81771" w:rsidP="00A81771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Высокоскоростной доступ в интернет.</w:t>
      </w:r>
    </w:p>
    <w:p w14:paraId="1A1D3F1A" w14:textId="77777777" w:rsidR="00A81771" w:rsidRPr="00A753F6" w:rsidRDefault="00A81771" w:rsidP="00A81771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Скидка на дополнительные услуги для партнеров Студии – до 10%.</w:t>
      </w:r>
    </w:p>
    <w:p w14:paraId="6F0A91DF" w14:textId="77777777" w:rsidR="00A81771" w:rsidRPr="00A753F6" w:rsidRDefault="00A81771" w:rsidP="00A81771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rPr>
          <w:rFonts w:ascii="Arial" w:hAnsi="Arial" w:cs="Arial"/>
          <w:sz w:val="15"/>
          <w:lang w:val="ru-RU"/>
        </w:rPr>
      </w:pPr>
      <w:r>
        <w:rPr>
          <w:rFonts w:ascii="Arial" w:hAnsi="Arial" w:cs="Arial"/>
          <w:sz w:val="15"/>
          <w:lang w:val="ru-RU"/>
        </w:rPr>
        <w:t>Специальная цена на «Первый заезд» - разовую тренировку</w:t>
      </w:r>
      <w:r w:rsidRPr="00A753F6">
        <w:rPr>
          <w:rFonts w:ascii="Arial" w:hAnsi="Arial" w:cs="Arial"/>
          <w:sz w:val="15"/>
          <w:lang w:val="ru-RU"/>
        </w:rPr>
        <w:t xml:space="preserve"> при первом посещении Студии.</w:t>
      </w:r>
    </w:p>
    <w:p w14:paraId="038B1885" w14:textId="77777777" w:rsidR="00A81771" w:rsidRPr="00A753F6" w:rsidRDefault="00A81771" w:rsidP="00A81771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 xml:space="preserve">Консультация тренеров </w:t>
      </w:r>
      <w:r>
        <w:rPr>
          <w:rFonts w:ascii="Arial" w:hAnsi="Arial" w:cs="Arial"/>
          <w:sz w:val="15"/>
          <w:lang w:val="ru-RU"/>
        </w:rPr>
        <w:t xml:space="preserve">по вопросам Гостя </w:t>
      </w:r>
      <w:r w:rsidRPr="00A753F6">
        <w:rPr>
          <w:rFonts w:ascii="Arial" w:hAnsi="Arial" w:cs="Arial"/>
          <w:sz w:val="15"/>
          <w:lang w:val="ru-RU"/>
        </w:rPr>
        <w:t>при каждом посещении</w:t>
      </w:r>
      <w:r>
        <w:rPr>
          <w:rFonts w:ascii="Arial" w:hAnsi="Arial" w:cs="Arial"/>
          <w:sz w:val="15"/>
          <w:lang w:val="ru-RU"/>
        </w:rPr>
        <w:t xml:space="preserve"> Студии</w:t>
      </w:r>
      <w:r w:rsidRPr="00A753F6">
        <w:rPr>
          <w:rFonts w:ascii="Arial" w:hAnsi="Arial" w:cs="Arial"/>
          <w:sz w:val="15"/>
          <w:lang w:val="ru-RU"/>
        </w:rPr>
        <w:t>.</w:t>
      </w:r>
    </w:p>
    <w:p w14:paraId="0A384737" w14:textId="77777777" w:rsidR="00A81771" w:rsidRPr="00A753F6" w:rsidRDefault="00A81771" w:rsidP="00A81771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  <w:tab w:val="left" w:pos="720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Р</w:t>
      </w:r>
      <w:r>
        <w:rPr>
          <w:rFonts w:ascii="Arial" w:hAnsi="Arial" w:cs="Arial"/>
          <w:sz w:val="15"/>
          <w:lang w:val="ru-RU"/>
        </w:rPr>
        <w:t>екомендации</w:t>
      </w:r>
      <w:r w:rsidRPr="00A753F6">
        <w:rPr>
          <w:rFonts w:ascii="Arial" w:hAnsi="Arial" w:cs="Arial"/>
          <w:sz w:val="15"/>
          <w:lang w:val="ru-RU"/>
        </w:rPr>
        <w:t xml:space="preserve"> </w:t>
      </w:r>
      <w:r>
        <w:rPr>
          <w:rFonts w:ascii="Arial" w:hAnsi="Arial" w:cs="Arial"/>
          <w:sz w:val="15"/>
          <w:lang w:val="ru-RU"/>
        </w:rPr>
        <w:t xml:space="preserve">по системе </w:t>
      </w:r>
      <w:r w:rsidRPr="00A753F6">
        <w:rPr>
          <w:rFonts w:ascii="Arial" w:hAnsi="Arial" w:cs="Arial"/>
          <w:sz w:val="15"/>
          <w:lang w:val="ru-RU"/>
        </w:rPr>
        <w:t>питания по запросу Гостя Студии.</w:t>
      </w:r>
    </w:p>
    <w:p w14:paraId="2C10B27E" w14:textId="77777777" w:rsidR="00A81771" w:rsidRPr="00A753F6" w:rsidRDefault="00A81771" w:rsidP="00A81771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  <w:tab w:val="left" w:pos="720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Р</w:t>
      </w:r>
      <w:r>
        <w:rPr>
          <w:rFonts w:ascii="Arial" w:hAnsi="Arial" w:cs="Arial"/>
          <w:sz w:val="15"/>
          <w:lang w:val="ru-RU"/>
        </w:rPr>
        <w:t>екомендации по программе</w:t>
      </w:r>
      <w:r w:rsidRPr="00A753F6">
        <w:rPr>
          <w:rFonts w:ascii="Arial" w:hAnsi="Arial" w:cs="Arial"/>
          <w:sz w:val="15"/>
          <w:lang w:val="ru-RU"/>
        </w:rPr>
        <w:t xml:space="preserve"> домашних тренировок по запросу Гостя Студии.</w:t>
      </w:r>
    </w:p>
    <w:p w14:paraId="179C5761" w14:textId="77777777" w:rsidR="00A81771" w:rsidRPr="00A753F6" w:rsidRDefault="00A81771" w:rsidP="00A81771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  <w:tab w:val="left" w:pos="720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Улыбки тренеров-администраторов и заряд позитивной энергии при каждом посещении Студии.</w:t>
      </w:r>
    </w:p>
    <w:p w14:paraId="63D0E247" w14:textId="77777777" w:rsidR="00A81771" w:rsidRPr="00A753F6" w:rsidRDefault="00A81771" w:rsidP="00A81771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  <w:tab w:val="left" w:pos="720"/>
        </w:tabs>
        <w:suppressAutoHyphens/>
        <w:ind w:left="1440"/>
        <w:rPr>
          <w:rFonts w:ascii="Arial" w:hAnsi="Arial" w:cs="Arial"/>
          <w:sz w:val="15"/>
          <w:lang w:val="ru-RU"/>
        </w:rPr>
      </w:pPr>
    </w:p>
    <w:p w14:paraId="5F85A6EA" w14:textId="77777777" w:rsidR="00A81771" w:rsidRPr="00A753F6" w:rsidRDefault="00A81771" w:rsidP="00A81771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ind w:left="360"/>
        <w:rPr>
          <w:rFonts w:ascii="Arial" w:hAnsi="Arial" w:cs="Arial"/>
          <w:sz w:val="15"/>
          <w:lang w:val="ru-RU"/>
        </w:rPr>
      </w:pPr>
    </w:p>
    <w:p w14:paraId="25615925" w14:textId="77777777" w:rsidR="00A81771" w:rsidRPr="00A753F6" w:rsidRDefault="00A81771" w:rsidP="00A81771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ind w:left="360"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b/>
          <w:sz w:val="15"/>
          <w:lang w:val="ru-RU"/>
        </w:rPr>
        <w:t>Дополнительные услуги</w:t>
      </w:r>
      <w:r w:rsidRPr="00A753F6">
        <w:rPr>
          <w:rFonts w:ascii="Arial" w:hAnsi="Arial" w:cs="Arial"/>
          <w:sz w:val="15"/>
          <w:lang w:val="ru-RU"/>
        </w:rPr>
        <w:t xml:space="preserve"> – услуги, предоставляемые за отдельную плату, согласно действующему прейскуранту:</w:t>
      </w:r>
    </w:p>
    <w:p w14:paraId="22A596C4" w14:textId="77777777" w:rsidR="00A81771" w:rsidRPr="00A753F6" w:rsidRDefault="00A81771" w:rsidP="00A81771">
      <w:pPr>
        <w:tabs>
          <w:tab w:val="left" w:pos="568"/>
        </w:tabs>
        <w:ind w:left="720"/>
        <w:rPr>
          <w:rFonts w:ascii="Arial" w:hAnsi="Arial" w:cs="Arial"/>
          <w:sz w:val="15"/>
          <w:lang w:val="ru-RU"/>
        </w:rPr>
      </w:pPr>
    </w:p>
    <w:p w14:paraId="4595AB21" w14:textId="77777777" w:rsidR="00A81771" w:rsidRPr="00A753F6" w:rsidRDefault="00A81771" w:rsidP="00A81771">
      <w:pPr>
        <w:pStyle w:val="ac"/>
        <w:widowControl w:val="0"/>
        <w:numPr>
          <w:ilvl w:val="0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autoSpaceDE w:val="0"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Магазин сопутствующих товаров (полезные мелочи, аксессуары, косметика, спортивное питание и одежда, фирменная продукция).</w:t>
      </w:r>
    </w:p>
    <w:p w14:paraId="19D2E73C" w14:textId="77777777" w:rsidR="00A81771" w:rsidRPr="00A753F6" w:rsidRDefault="00A81771" w:rsidP="00A81771">
      <w:pPr>
        <w:pStyle w:val="ac"/>
        <w:widowControl w:val="0"/>
        <w:numPr>
          <w:ilvl w:val="0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autoSpaceDE w:val="0"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Фитнес-бар.</w:t>
      </w:r>
    </w:p>
    <w:p w14:paraId="4AFD9EE5" w14:textId="77777777" w:rsidR="00A81771" w:rsidRDefault="00A81771" w:rsidP="00A81771">
      <w:pPr>
        <w:pStyle w:val="ac"/>
        <w:widowControl w:val="0"/>
        <w:numPr>
          <w:ilvl w:val="0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autoSpaceDE w:val="0"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Авторские уроки, специализированные мастер-классы и обучающие курсы.</w:t>
      </w:r>
    </w:p>
    <w:p w14:paraId="7EC59692" w14:textId="77777777" w:rsidR="00A81771" w:rsidRDefault="00A81771" w:rsidP="00A81771">
      <w:pPr>
        <w:pStyle w:val="ac"/>
        <w:widowControl w:val="0"/>
        <w:numPr>
          <w:ilvl w:val="0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autoSpaceDE w:val="0"/>
        <w:rPr>
          <w:rFonts w:ascii="Arial" w:hAnsi="Arial" w:cs="Arial"/>
          <w:sz w:val="15"/>
          <w:lang w:val="ru-RU"/>
        </w:rPr>
      </w:pPr>
      <w:r>
        <w:rPr>
          <w:rFonts w:ascii="Arial" w:hAnsi="Arial" w:cs="Arial"/>
          <w:sz w:val="15"/>
        </w:rPr>
        <w:t>Outdoor</w:t>
      </w:r>
      <w:r w:rsidRPr="00151288">
        <w:rPr>
          <w:rFonts w:ascii="Arial" w:hAnsi="Arial" w:cs="Arial"/>
          <w:sz w:val="15"/>
          <w:lang w:val="ru-RU"/>
        </w:rPr>
        <w:t>-</w:t>
      </w:r>
      <w:r>
        <w:rPr>
          <w:rFonts w:ascii="Arial" w:hAnsi="Arial" w:cs="Arial"/>
          <w:sz w:val="15"/>
          <w:lang w:val="ru-RU"/>
        </w:rPr>
        <w:t>тренировки на свежем воздухе.</w:t>
      </w:r>
    </w:p>
    <w:p w14:paraId="7D2E6801" w14:textId="77777777" w:rsidR="00A81771" w:rsidRDefault="00A81771" w:rsidP="00A81771">
      <w:pPr>
        <w:pStyle w:val="ac"/>
        <w:widowControl w:val="0"/>
        <w:numPr>
          <w:ilvl w:val="0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autoSpaceDE w:val="0"/>
        <w:rPr>
          <w:rFonts w:ascii="Arial" w:hAnsi="Arial" w:cs="Arial"/>
          <w:sz w:val="15"/>
          <w:lang w:val="ru-RU"/>
        </w:rPr>
      </w:pPr>
      <w:r>
        <w:rPr>
          <w:rFonts w:ascii="Arial" w:hAnsi="Arial" w:cs="Arial"/>
          <w:sz w:val="15"/>
          <w:lang w:val="ru-RU"/>
        </w:rPr>
        <w:t>Разработка индивидуальной программы питания и системы тренировок.</w:t>
      </w:r>
    </w:p>
    <w:p w14:paraId="7858F010" w14:textId="77777777" w:rsidR="00A81771" w:rsidRDefault="00A81771" w:rsidP="00A81771">
      <w:pPr>
        <w:pStyle w:val="ac"/>
        <w:widowControl w:val="0"/>
        <w:numPr>
          <w:ilvl w:val="0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autoSpaceDE w:val="0"/>
        <w:rPr>
          <w:rFonts w:ascii="Arial" w:hAnsi="Arial" w:cs="Arial"/>
          <w:sz w:val="15"/>
          <w:lang w:val="ru-RU"/>
        </w:rPr>
      </w:pPr>
      <w:r>
        <w:rPr>
          <w:rFonts w:ascii="Arial" w:hAnsi="Arial" w:cs="Arial"/>
          <w:sz w:val="15"/>
          <w:lang w:val="ru-RU"/>
        </w:rPr>
        <w:t>Специальные фитнес-классы в дополнительных залах Студии.</w:t>
      </w:r>
    </w:p>
    <w:p w14:paraId="06FE7FD7" w14:textId="77777777" w:rsidR="00A81771" w:rsidRPr="00A753F6" w:rsidRDefault="00A81771" w:rsidP="00A81771">
      <w:pPr>
        <w:pStyle w:val="ac"/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autoSpaceDE w:val="0"/>
        <w:ind w:left="1440"/>
        <w:rPr>
          <w:rFonts w:ascii="Arial" w:hAnsi="Arial" w:cs="Arial"/>
          <w:sz w:val="15"/>
          <w:lang w:val="ru-RU"/>
        </w:rPr>
      </w:pPr>
    </w:p>
    <w:p w14:paraId="2DAFA2D2" w14:textId="77777777" w:rsidR="00DE3287" w:rsidRPr="00A753F6" w:rsidRDefault="00DE3287" w:rsidP="008372F0">
      <w:pPr>
        <w:widowControl w:val="0"/>
        <w:autoSpaceDE w:val="0"/>
        <w:autoSpaceDN w:val="0"/>
        <w:adjustRightInd w:val="0"/>
        <w:outlineLvl w:val="0"/>
        <w:rPr>
          <w:rFonts w:ascii="Arial" w:hAnsi="Arial" w:cs="Arial"/>
          <w:b/>
          <w:sz w:val="15"/>
          <w:szCs w:val="15"/>
          <w:lang w:val="ru-RU"/>
        </w:rPr>
      </w:pPr>
    </w:p>
    <w:sectPr w:rsidR="00DE3287" w:rsidRPr="00A753F6" w:rsidSect="000F12C3">
      <w:footerReference w:type="default" r:id="rId8"/>
      <w:pgSz w:w="11906" w:h="16838"/>
      <w:pgMar w:top="567" w:right="567" w:bottom="567" w:left="851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8232694" w14:textId="77777777" w:rsidR="00C4746A" w:rsidRDefault="00C4746A">
      <w:r>
        <w:separator/>
      </w:r>
    </w:p>
  </w:endnote>
  <w:endnote w:type="continuationSeparator" w:id="0">
    <w:p w14:paraId="18B70231" w14:textId="77777777" w:rsidR="00C4746A" w:rsidRDefault="00C474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Segoe UI">
    <w:panose1 w:val="020B0604020202020204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5135F0" w14:textId="77777777" w:rsidR="009D5EC8" w:rsidRDefault="009D5EC8">
    <w:pPr>
      <w:pStyle w:val="a8"/>
    </w:pPr>
    <w:r>
      <w:rPr>
        <w:noProof/>
        <w:lang w:val="ru-RU" w:eastAsia="ru-RU"/>
      </w:rPr>
      <w:drawing>
        <wp:anchor distT="0" distB="0" distL="114300" distR="114300" simplePos="0" relativeHeight="251658240" behindDoc="1" locked="0" layoutInCell="1" allowOverlap="1" wp14:anchorId="7C13FFB1" wp14:editId="3FC6CEF2">
          <wp:simplePos x="0" y="0"/>
          <wp:positionH relativeFrom="page">
            <wp:align>right</wp:align>
          </wp:positionH>
          <wp:positionV relativeFrom="paragraph">
            <wp:posOffset>-1156970</wp:posOffset>
          </wp:positionV>
          <wp:extent cx="6120130" cy="1856740"/>
          <wp:effectExtent l="0" t="0" r="0" b="0"/>
          <wp:wrapNone/>
          <wp:docPr id="3" name="Рисунок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Типографский бланк2-0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20130" cy="18567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01325E5" w14:textId="77777777" w:rsidR="00C4746A" w:rsidRDefault="00C4746A">
      <w:r>
        <w:separator/>
      </w:r>
    </w:p>
  </w:footnote>
  <w:footnote w:type="continuationSeparator" w:id="0">
    <w:p w14:paraId="29A09CEC" w14:textId="77777777" w:rsidR="00C4746A" w:rsidRDefault="00C4746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002"/>
    <w:multiLevelType w:val="hybridMultilevel"/>
    <w:tmpl w:val="00000002"/>
    <w:lvl w:ilvl="0" w:tplc="00000065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00003"/>
    <w:multiLevelType w:val="hybridMultilevel"/>
    <w:tmpl w:val="00000003"/>
    <w:lvl w:ilvl="0" w:tplc="000000C9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00000004"/>
    <w:multiLevelType w:val="hybridMultilevel"/>
    <w:tmpl w:val="00000004"/>
    <w:lvl w:ilvl="0" w:tplc="0000012D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00000005"/>
    <w:multiLevelType w:val="hybridMultilevel"/>
    <w:tmpl w:val="00000005"/>
    <w:lvl w:ilvl="0" w:tplc="00000191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00000006"/>
    <w:multiLevelType w:val="hybridMultilevel"/>
    <w:tmpl w:val="00000006"/>
    <w:lvl w:ilvl="0" w:tplc="000001F5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 w15:restartNumberingAfterBreak="0">
    <w:nsid w:val="00000007"/>
    <w:multiLevelType w:val="hybridMultilevel"/>
    <w:tmpl w:val="00000007"/>
    <w:lvl w:ilvl="0" w:tplc="00000259">
      <w:start w:val="1"/>
      <w:numFmt w:val="decimal"/>
      <w:lvlText w:val="%1"/>
      <w:lvlJc w:val="left"/>
      <w:pPr>
        <w:ind w:left="720" w:hanging="360"/>
      </w:pPr>
    </w:lvl>
    <w:lvl w:ilvl="1" w:tplc="0000025A">
      <w:start w:val="1"/>
      <w:numFmt w:val="decimal"/>
      <w:lvlText w:val="%2"/>
      <w:lvlJc w:val="left"/>
      <w:pPr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 w15:restartNumberingAfterBreak="0">
    <w:nsid w:val="00000008"/>
    <w:multiLevelType w:val="hybridMultilevel"/>
    <w:tmpl w:val="00000008"/>
    <w:lvl w:ilvl="0" w:tplc="000002BD">
      <w:start w:val="1"/>
      <w:numFmt w:val="decimal"/>
      <w:lvlText w:val="%1"/>
      <w:lvlJc w:val="left"/>
      <w:pPr>
        <w:ind w:left="720" w:hanging="360"/>
      </w:pPr>
    </w:lvl>
    <w:lvl w:ilvl="1" w:tplc="000002BE">
      <w:start w:val="1"/>
      <w:numFmt w:val="decimal"/>
      <w:lvlText w:val="%2"/>
      <w:lvlJc w:val="left"/>
      <w:pPr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 w15:restartNumberingAfterBreak="0">
    <w:nsid w:val="00000009"/>
    <w:multiLevelType w:val="hybridMultilevel"/>
    <w:tmpl w:val="00000009"/>
    <w:lvl w:ilvl="0" w:tplc="00000321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 w15:restartNumberingAfterBreak="0">
    <w:nsid w:val="0000000A"/>
    <w:multiLevelType w:val="hybridMultilevel"/>
    <w:tmpl w:val="0000000A"/>
    <w:lvl w:ilvl="0" w:tplc="00000385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0" w15:restartNumberingAfterBreak="0">
    <w:nsid w:val="0000000B"/>
    <w:multiLevelType w:val="hybridMultilevel"/>
    <w:tmpl w:val="0000000B"/>
    <w:lvl w:ilvl="0" w:tplc="000003E9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1" w15:restartNumberingAfterBreak="0">
    <w:nsid w:val="0000000C"/>
    <w:multiLevelType w:val="hybridMultilevel"/>
    <w:tmpl w:val="0000000C"/>
    <w:lvl w:ilvl="0" w:tplc="0000044D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2" w15:restartNumberingAfterBreak="0">
    <w:nsid w:val="0000000D"/>
    <w:multiLevelType w:val="hybridMultilevel"/>
    <w:tmpl w:val="0000000D"/>
    <w:lvl w:ilvl="0" w:tplc="000004B1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3" w15:restartNumberingAfterBreak="0">
    <w:nsid w:val="0000000E"/>
    <w:multiLevelType w:val="hybridMultilevel"/>
    <w:tmpl w:val="0000000E"/>
    <w:lvl w:ilvl="0" w:tplc="00000515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4" w15:restartNumberingAfterBreak="0">
    <w:nsid w:val="0ED36B10"/>
    <w:multiLevelType w:val="multilevel"/>
    <w:tmpl w:val="29E49A9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5" w15:restartNumberingAfterBreak="0">
    <w:nsid w:val="352A4CA3"/>
    <w:multiLevelType w:val="multilevel"/>
    <w:tmpl w:val="B47EBB0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6" w15:restartNumberingAfterBreak="0">
    <w:nsid w:val="3AFF157E"/>
    <w:multiLevelType w:val="hybridMultilevel"/>
    <w:tmpl w:val="457C08DE"/>
    <w:lvl w:ilvl="0" w:tplc="1064178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1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03728F"/>
    <w:multiLevelType w:val="multilevel"/>
    <w:tmpl w:val="6DC470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4AEE48EB"/>
    <w:multiLevelType w:val="multilevel"/>
    <w:tmpl w:val="6BB6AFC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9" w15:restartNumberingAfterBreak="0">
    <w:nsid w:val="4D0219B3"/>
    <w:multiLevelType w:val="multilevel"/>
    <w:tmpl w:val="3FEC92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4D5E62E7"/>
    <w:multiLevelType w:val="hybridMultilevel"/>
    <w:tmpl w:val="8AEE3200"/>
    <w:lvl w:ilvl="0" w:tplc="3B6620F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eastAsia="Arial Unicode MS" w:hAnsi="Arial" w:cs="Aria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3B75DA2"/>
    <w:multiLevelType w:val="multilevel"/>
    <w:tmpl w:val="A2FE99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578710DC"/>
    <w:multiLevelType w:val="hybridMultilevel"/>
    <w:tmpl w:val="E8C2F6A6"/>
    <w:lvl w:ilvl="0" w:tplc="000002BD">
      <w:start w:val="1"/>
      <w:numFmt w:val="decimal"/>
      <w:lvlText w:val="%1"/>
      <w:lvlJc w:val="left"/>
      <w:pPr>
        <w:ind w:left="720" w:hanging="360"/>
      </w:pPr>
    </w:lvl>
    <w:lvl w:ilvl="1" w:tplc="0419000F">
      <w:start w:val="1"/>
      <w:numFmt w:val="decimal"/>
      <w:lvlText w:val="%2."/>
      <w:lvlJc w:val="left"/>
      <w:pPr>
        <w:ind w:left="7732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3" w15:restartNumberingAfterBreak="0">
    <w:nsid w:val="5892331C"/>
    <w:multiLevelType w:val="multilevel"/>
    <w:tmpl w:val="0F8CCF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64C80F75"/>
    <w:multiLevelType w:val="multilevel"/>
    <w:tmpl w:val="7C347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6BAE4D19"/>
    <w:multiLevelType w:val="hybridMultilevel"/>
    <w:tmpl w:val="0CDCD4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6" w15:restartNumberingAfterBreak="0">
    <w:nsid w:val="75AB6B2F"/>
    <w:multiLevelType w:val="hybridMultilevel"/>
    <w:tmpl w:val="7332C034"/>
    <w:lvl w:ilvl="0" w:tplc="3B6620FA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ascii="Arial" w:eastAsia="Arial Unicode MS" w:hAnsi="Arial" w:cs="Arial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25"/>
  </w:num>
  <w:num w:numId="16">
    <w:abstractNumId w:val="14"/>
  </w:num>
  <w:num w:numId="17">
    <w:abstractNumId w:val="15"/>
  </w:num>
  <w:num w:numId="18">
    <w:abstractNumId w:val="18"/>
  </w:num>
  <w:num w:numId="19">
    <w:abstractNumId w:val="20"/>
  </w:num>
  <w:num w:numId="20">
    <w:abstractNumId w:val="22"/>
  </w:num>
  <w:num w:numId="21">
    <w:abstractNumId w:val="26"/>
  </w:num>
  <w:num w:numId="22">
    <w:abstractNumId w:val="19"/>
  </w:num>
  <w:num w:numId="23">
    <w:abstractNumId w:val="23"/>
  </w:num>
  <w:num w:numId="24">
    <w:abstractNumId w:val="17"/>
  </w:num>
  <w:num w:numId="25">
    <w:abstractNumId w:val="21"/>
  </w:num>
  <w:num w:numId="26">
    <w:abstractNumId w:val="24"/>
  </w:num>
  <w:num w:numId="2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316B1"/>
    <w:rsid w:val="00026D14"/>
    <w:rsid w:val="0005539B"/>
    <w:rsid w:val="00095988"/>
    <w:rsid w:val="000C3064"/>
    <w:rsid w:val="000C454F"/>
    <w:rsid w:val="000F12C3"/>
    <w:rsid w:val="001258C5"/>
    <w:rsid w:val="001478DC"/>
    <w:rsid w:val="0016582A"/>
    <w:rsid w:val="00170E53"/>
    <w:rsid w:val="00186203"/>
    <w:rsid w:val="001875F1"/>
    <w:rsid w:val="001A0A80"/>
    <w:rsid w:val="001B7C29"/>
    <w:rsid w:val="00261075"/>
    <w:rsid w:val="002701CB"/>
    <w:rsid w:val="0027112D"/>
    <w:rsid w:val="00280B9E"/>
    <w:rsid w:val="00287DBA"/>
    <w:rsid w:val="002961C1"/>
    <w:rsid w:val="002D5EF1"/>
    <w:rsid w:val="0030682B"/>
    <w:rsid w:val="003138E3"/>
    <w:rsid w:val="00316C0A"/>
    <w:rsid w:val="0033461F"/>
    <w:rsid w:val="0034520B"/>
    <w:rsid w:val="00366A25"/>
    <w:rsid w:val="00370B6D"/>
    <w:rsid w:val="003A02FA"/>
    <w:rsid w:val="003B7FF0"/>
    <w:rsid w:val="003E3AC6"/>
    <w:rsid w:val="00411202"/>
    <w:rsid w:val="00427EFA"/>
    <w:rsid w:val="00440150"/>
    <w:rsid w:val="004436CD"/>
    <w:rsid w:val="0044575F"/>
    <w:rsid w:val="00467FF7"/>
    <w:rsid w:val="004722A4"/>
    <w:rsid w:val="004B0A0E"/>
    <w:rsid w:val="004C4554"/>
    <w:rsid w:val="004D1C2C"/>
    <w:rsid w:val="004E5C61"/>
    <w:rsid w:val="00586865"/>
    <w:rsid w:val="005B5438"/>
    <w:rsid w:val="005C02EE"/>
    <w:rsid w:val="005F7EEE"/>
    <w:rsid w:val="006009EC"/>
    <w:rsid w:val="0060518B"/>
    <w:rsid w:val="00622722"/>
    <w:rsid w:val="006359C3"/>
    <w:rsid w:val="00645586"/>
    <w:rsid w:val="00677755"/>
    <w:rsid w:val="00690D10"/>
    <w:rsid w:val="006E67A7"/>
    <w:rsid w:val="006F4AE8"/>
    <w:rsid w:val="007107EF"/>
    <w:rsid w:val="0074244B"/>
    <w:rsid w:val="007478FB"/>
    <w:rsid w:val="007508E3"/>
    <w:rsid w:val="00767D81"/>
    <w:rsid w:val="00792AA2"/>
    <w:rsid w:val="007B4DCC"/>
    <w:rsid w:val="00800CA1"/>
    <w:rsid w:val="00803F53"/>
    <w:rsid w:val="00817E97"/>
    <w:rsid w:val="008208FC"/>
    <w:rsid w:val="00822630"/>
    <w:rsid w:val="00830CFC"/>
    <w:rsid w:val="008372F0"/>
    <w:rsid w:val="008419CA"/>
    <w:rsid w:val="008B03D5"/>
    <w:rsid w:val="008D08F2"/>
    <w:rsid w:val="008F277E"/>
    <w:rsid w:val="0090663E"/>
    <w:rsid w:val="009316B1"/>
    <w:rsid w:val="009567D5"/>
    <w:rsid w:val="00956B73"/>
    <w:rsid w:val="00965600"/>
    <w:rsid w:val="00974211"/>
    <w:rsid w:val="009751EA"/>
    <w:rsid w:val="00993BC1"/>
    <w:rsid w:val="00996C32"/>
    <w:rsid w:val="00997E68"/>
    <w:rsid w:val="009A1484"/>
    <w:rsid w:val="009A3265"/>
    <w:rsid w:val="009A6258"/>
    <w:rsid w:val="009B188E"/>
    <w:rsid w:val="009D5EC8"/>
    <w:rsid w:val="009F4ABD"/>
    <w:rsid w:val="00A13530"/>
    <w:rsid w:val="00A4486A"/>
    <w:rsid w:val="00A674C9"/>
    <w:rsid w:val="00A753F6"/>
    <w:rsid w:val="00A81771"/>
    <w:rsid w:val="00AD4EFB"/>
    <w:rsid w:val="00AD7101"/>
    <w:rsid w:val="00AE306F"/>
    <w:rsid w:val="00B03EB6"/>
    <w:rsid w:val="00B10E9D"/>
    <w:rsid w:val="00B268D0"/>
    <w:rsid w:val="00B33032"/>
    <w:rsid w:val="00B673DB"/>
    <w:rsid w:val="00B7170C"/>
    <w:rsid w:val="00B94C66"/>
    <w:rsid w:val="00BA387D"/>
    <w:rsid w:val="00BA47EE"/>
    <w:rsid w:val="00BF586F"/>
    <w:rsid w:val="00BF6B87"/>
    <w:rsid w:val="00C361B1"/>
    <w:rsid w:val="00C4746A"/>
    <w:rsid w:val="00C55CEE"/>
    <w:rsid w:val="00C94CA0"/>
    <w:rsid w:val="00CC6B1D"/>
    <w:rsid w:val="00D051FB"/>
    <w:rsid w:val="00D42353"/>
    <w:rsid w:val="00D55944"/>
    <w:rsid w:val="00D62382"/>
    <w:rsid w:val="00D879AE"/>
    <w:rsid w:val="00DC45E7"/>
    <w:rsid w:val="00DC6CE4"/>
    <w:rsid w:val="00DD6B26"/>
    <w:rsid w:val="00DE3287"/>
    <w:rsid w:val="00DE78E0"/>
    <w:rsid w:val="00DE7A7E"/>
    <w:rsid w:val="00DF53A6"/>
    <w:rsid w:val="00E21B1B"/>
    <w:rsid w:val="00E24F3E"/>
    <w:rsid w:val="00E303F0"/>
    <w:rsid w:val="00E32A73"/>
    <w:rsid w:val="00E36427"/>
    <w:rsid w:val="00E43441"/>
    <w:rsid w:val="00ED460E"/>
    <w:rsid w:val="00EE0D7C"/>
    <w:rsid w:val="00EE5CBA"/>
    <w:rsid w:val="00EF4DF2"/>
    <w:rsid w:val="00F003FC"/>
    <w:rsid w:val="00F57472"/>
    <w:rsid w:val="00F620D9"/>
    <w:rsid w:val="00FC538C"/>
    <w:rsid w:val="00FE1A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6C9067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sz w:val="24"/>
        <w:szCs w:val="24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rsid w:val="004722A4"/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Текстовый блок"/>
    <w:rPr>
      <w:rFonts w:ascii="Helvetica" w:hAnsi="Helvetica" w:cs="Arial Unicode MS"/>
      <w:color w:val="000000"/>
      <w:sz w:val="22"/>
      <w:szCs w:val="22"/>
    </w:rPr>
  </w:style>
  <w:style w:type="paragraph" w:customStyle="1" w:styleId="2">
    <w:name w:val="Стиль таблицы 2"/>
    <w:rPr>
      <w:rFonts w:ascii="Helvetica" w:hAnsi="Helvetica" w:cs="Arial Unicode MS"/>
      <w:color w:val="000000"/>
    </w:rPr>
  </w:style>
  <w:style w:type="paragraph" w:customStyle="1" w:styleId="a5">
    <w:name w:val="По умолчанию"/>
    <w:rPr>
      <w:rFonts w:ascii="Helvetica" w:hAnsi="Helvetica" w:cs="Arial Unicode MS"/>
      <w:color w:val="000000"/>
      <w:sz w:val="22"/>
      <w:szCs w:val="22"/>
    </w:rPr>
  </w:style>
  <w:style w:type="paragraph" w:styleId="a6">
    <w:name w:val="header"/>
    <w:basedOn w:val="a"/>
    <w:link w:val="a7"/>
    <w:uiPriority w:val="99"/>
    <w:unhideWhenUsed/>
    <w:rsid w:val="00B7170C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B7170C"/>
    <w:rPr>
      <w:sz w:val="24"/>
      <w:szCs w:val="24"/>
      <w:lang w:val="en-US" w:eastAsia="en-US"/>
    </w:rPr>
  </w:style>
  <w:style w:type="paragraph" w:styleId="a8">
    <w:name w:val="footer"/>
    <w:basedOn w:val="a"/>
    <w:link w:val="a9"/>
    <w:uiPriority w:val="99"/>
    <w:unhideWhenUsed/>
    <w:rsid w:val="00B7170C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B7170C"/>
    <w:rPr>
      <w:sz w:val="24"/>
      <w:szCs w:val="24"/>
      <w:lang w:val="en-US" w:eastAsia="en-US"/>
    </w:rPr>
  </w:style>
  <w:style w:type="paragraph" w:styleId="HTML">
    <w:name w:val="HTML Preformatted"/>
    <w:basedOn w:val="a"/>
    <w:link w:val="HTML0"/>
    <w:rsid w:val="002701CB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Courier New" w:hAnsi="Courier New" w:cs="Courier New"/>
      <w:color w:val="000000"/>
      <w:sz w:val="20"/>
      <w:szCs w:val="20"/>
      <w:bdr w:val="none" w:sz="0" w:space="0" w:color="auto"/>
      <w:lang w:val="ru-RU" w:eastAsia="ru-RU"/>
    </w:rPr>
  </w:style>
  <w:style w:type="character" w:customStyle="1" w:styleId="HTML0">
    <w:name w:val="Стандартный HTML Знак"/>
    <w:basedOn w:val="a0"/>
    <w:link w:val="HTML"/>
    <w:rsid w:val="002701CB"/>
    <w:rPr>
      <w:rFonts w:ascii="Courier New" w:eastAsia="Courier New" w:hAnsi="Courier New" w:cs="Courier New"/>
      <w:color w:val="000000"/>
      <w:bdr w:val="none" w:sz="0" w:space="0" w:color="auto"/>
    </w:rPr>
  </w:style>
  <w:style w:type="paragraph" w:styleId="aa">
    <w:name w:val="Document Map"/>
    <w:basedOn w:val="a"/>
    <w:link w:val="ab"/>
    <w:uiPriority w:val="99"/>
    <w:semiHidden/>
    <w:unhideWhenUsed/>
    <w:rsid w:val="002701CB"/>
  </w:style>
  <w:style w:type="character" w:customStyle="1" w:styleId="ab">
    <w:name w:val="Схема документа Знак"/>
    <w:basedOn w:val="a0"/>
    <w:link w:val="aa"/>
    <w:uiPriority w:val="99"/>
    <w:semiHidden/>
    <w:rsid w:val="002701CB"/>
    <w:rPr>
      <w:sz w:val="24"/>
      <w:szCs w:val="24"/>
      <w:lang w:val="en-US" w:eastAsia="en-US"/>
    </w:rPr>
  </w:style>
  <w:style w:type="paragraph" w:styleId="ac">
    <w:name w:val="List Paragraph"/>
    <w:basedOn w:val="a"/>
    <w:uiPriority w:val="34"/>
    <w:qFormat/>
    <w:rsid w:val="007B4DCC"/>
    <w:pPr>
      <w:ind w:left="720"/>
      <w:contextualSpacing/>
    </w:pPr>
  </w:style>
  <w:style w:type="paragraph" w:customStyle="1" w:styleId="ad">
    <w:name w:val="Обычный + По ширине"/>
    <w:aliases w:val="Первая строка:  0,63 см,Узор: Нет (Белый)"/>
    <w:basedOn w:val="a"/>
    <w:rsid w:val="007508E3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hd w:val="clear" w:color="auto" w:fill="FFFFFF"/>
      <w:suppressAutoHyphens/>
      <w:autoSpaceDE w:val="0"/>
      <w:ind w:firstLine="360"/>
      <w:jc w:val="both"/>
    </w:pPr>
    <w:rPr>
      <w:rFonts w:ascii="Arial" w:eastAsia="Times New Roman" w:hAnsi="Arial" w:cs="Arial"/>
      <w:sz w:val="20"/>
      <w:szCs w:val="20"/>
      <w:bdr w:val="none" w:sz="0" w:space="0" w:color="auto"/>
      <w:lang w:val="ru-RU" w:eastAsia="ru-RU"/>
    </w:rPr>
  </w:style>
  <w:style w:type="paragraph" w:customStyle="1" w:styleId="ConsNonformat">
    <w:name w:val="ConsNonformat"/>
    <w:rsid w:val="008F277E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autoSpaceDE w:val="0"/>
      <w:autoSpaceDN w:val="0"/>
      <w:adjustRightInd w:val="0"/>
    </w:pPr>
    <w:rPr>
      <w:rFonts w:ascii="Courier New" w:eastAsia="Times New Roman" w:hAnsi="Courier New" w:cs="Courier New"/>
      <w:bdr w:val="none" w:sz="0" w:space="0" w:color="auto"/>
    </w:rPr>
  </w:style>
  <w:style w:type="table" w:styleId="ae">
    <w:name w:val="Table Grid"/>
    <w:basedOn w:val="a1"/>
    <w:uiPriority w:val="39"/>
    <w:rsid w:val="00D6238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annotation reference"/>
    <w:basedOn w:val="a0"/>
    <w:uiPriority w:val="99"/>
    <w:semiHidden/>
    <w:unhideWhenUsed/>
    <w:rsid w:val="00370B6D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370B6D"/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370B6D"/>
    <w:rPr>
      <w:lang w:val="en-US" w:eastAsia="en-US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370B6D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370B6D"/>
    <w:rPr>
      <w:b/>
      <w:bCs/>
      <w:lang w:val="en-US" w:eastAsia="en-US"/>
    </w:rPr>
  </w:style>
  <w:style w:type="paragraph" w:styleId="af4">
    <w:name w:val="Balloon Text"/>
    <w:basedOn w:val="a"/>
    <w:link w:val="af5"/>
    <w:uiPriority w:val="99"/>
    <w:semiHidden/>
    <w:unhideWhenUsed/>
    <w:rsid w:val="00370B6D"/>
    <w:rPr>
      <w:rFonts w:ascii="Segoe UI" w:hAnsi="Segoe UI" w:cs="Segoe UI"/>
      <w:sz w:val="18"/>
      <w:szCs w:val="18"/>
    </w:rPr>
  </w:style>
  <w:style w:type="character" w:customStyle="1" w:styleId="af5">
    <w:name w:val="Текст выноски Знак"/>
    <w:basedOn w:val="a0"/>
    <w:link w:val="af4"/>
    <w:uiPriority w:val="99"/>
    <w:semiHidden/>
    <w:rsid w:val="00370B6D"/>
    <w:rPr>
      <w:rFonts w:ascii="Segoe UI" w:hAnsi="Segoe UI" w:cs="Segoe UI"/>
      <w:sz w:val="18"/>
      <w:szCs w:val="18"/>
      <w:lang w:val="en-US" w:eastAsia="en-US"/>
    </w:rPr>
  </w:style>
  <w:style w:type="paragraph" w:styleId="af6">
    <w:name w:val="Normal (Web)"/>
    <w:basedOn w:val="a"/>
    <w:uiPriority w:val="99"/>
    <w:unhideWhenUsed/>
    <w:rsid w:val="006F4AE8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bdr w:val="none" w:sz="0" w:space="0" w:color="auto"/>
      <w:lang w:val="ru-RU" w:eastAsia="ru-RU"/>
    </w:rPr>
  </w:style>
  <w:style w:type="character" w:styleId="af7">
    <w:name w:val="FollowedHyperlink"/>
    <w:basedOn w:val="a0"/>
    <w:uiPriority w:val="99"/>
    <w:semiHidden/>
    <w:unhideWhenUsed/>
    <w:rsid w:val="008419CA"/>
    <w:rPr>
      <w:color w:val="FF00FF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883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78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7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47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3415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05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39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8608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141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92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177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770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7627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379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966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476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45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93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3286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8487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44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147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947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105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3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7494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43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858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37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056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657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314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9124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127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8744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24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07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503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5555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2049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268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317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044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37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847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631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7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377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7643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7316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1918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912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329</Words>
  <Characters>1877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В. Яицкий</dc:creator>
  <cp:keywords/>
  <dc:description/>
  <cp:lastModifiedBy>Пользователь Microsoft Office</cp:lastModifiedBy>
  <cp:revision>5</cp:revision>
  <cp:lastPrinted>2016-11-09T05:24:00Z</cp:lastPrinted>
  <dcterms:created xsi:type="dcterms:W3CDTF">2017-03-10T12:18:00Z</dcterms:created>
  <dcterms:modified xsi:type="dcterms:W3CDTF">2019-09-16T06:38:00Z</dcterms:modified>
</cp:coreProperties>
</file>