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Normal"/>
        <w:tblW w:w="96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95"/>
        <w:gridCol w:w="4678"/>
      </w:tblGrid>
      <w:tr w:rsidR="004E5C61" w:rsidRPr="00A2665A" w14:paraId="6B80D7AA" w14:textId="77777777" w:rsidTr="004E5C61">
        <w:trPr>
          <w:trHeight w:val="849"/>
        </w:trPr>
        <w:tc>
          <w:tcPr>
            <w:tcW w:w="4995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C109AC" w14:textId="34A835CA" w:rsidR="009316B1" w:rsidRPr="00273FA0" w:rsidRDefault="00F85E1F">
            <w:pPr>
              <w:pStyle w:val="2"/>
            </w:pPr>
            <w:r w:rsidRPr="00F85E1F">
              <w:rPr>
                <w:noProof/>
              </w:rPr>
              <w:drawing>
                <wp:inline distT="0" distB="0" distL="0" distR="0" wp14:anchorId="34246492" wp14:editId="7332F4E0">
                  <wp:extent cx="3070225" cy="82105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22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EAE6CC4" w14:textId="77777777" w:rsidR="000F12C3" w:rsidRDefault="000F12C3" w:rsidP="000F12C3">
            <w:pPr>
              <w:widowControl w:val="0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50D8900" w14:textId="77777777" w:rsidR="006F4AE8" w:rsidRDefault="000F12C3" w:rsidP="001258C5">
            <w:pPr>
              <w:widowControl w:val="0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6"/>
                <w:szCs w:val="16"/>
                <w:lang w:val="ru-RU"/>
              </w:rPr>
            </w:pP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ДОГОВОР</w:t>
            </w:r>
            <w:r w:rsidR="006F4AE8">
              <w:rPr>
                <w:rFonts w:ascii="Arial" w:hAnsi="Arial" w:cs="Arial"/>
                <w:b/>
                <w:sz w:val="16"/>
                <w:szCs w:val="16"/>
                <w:lang w:val="ru-RU"/>
              </w:rPr>
              <w:t>-ОФЕРТА</w:t>
            </w:r>
          </w:p>
          <w:p w14:paraId="0249AB03" w14:textId="7D503AC8" w:rsidR="000F12C3" w:rsidRPr="00586865" w:rsidRDefault="000F12C3" w:rsidP="001258C5">
            <w:pPr>
              <w:widowControl w:val="0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16"/>
                <w:szCs w:val="16"/>
                <w:lang w:val="ru-RU"/>
              </w:rPr>
            </w:pP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НА ОКАЗАНИЕ </w:t>
            </w:r>
            <w:proofErr w:type="gramStart"/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УСЛУГ</w:t>
            </w:r>
            <w:r w:rsidR="001258C5"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 </w:t>
            </w: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В</w:t>
            </w:r>
            <w:proofErr w:type="gramEnd"/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 САЙКЛ-СТУДИИ "</w:t>
            </w:r>
            <w:r>
              <w:rPr>
                <w:rFonts w:ascii="Arial" w:hAnsi="Arial" w:cs="Arial"/>
                <w:b/>
                <w:sz w:val="16"/>
                <w:szCs w:val="16"/>
              </w:rPr>
              <w:t>STRELKA</w:t>
            </w:r>
            <w:r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>"</w:t>
            </w:r>
            <w:r w:rsidR="001258C5" w:rsidRPr="00586865">
              <w:rPr>
                <w:rFonts w:ascii="Arial" w:hAnsi="Arial" w:cs="Arial"/>
                <w:b/>
                <w:sz w:val="16"/>
                <w:szCs w:val="16"/>
                <w:lang w:val="ru-RU"/>
              </w:rPr>
              <w:t xml:space="preserve"> </w:t>
            </w:r>
          </w:p>
          <w:p w14:paraId="059CC76E" w14:textId="625E65F3" w:rsidR="003A02FA" w:rsidRPr="00586865" w:rsidRDefault="003A02FA" w:rsidP="004722A4">
            <w:pPr>
              <w:pStyle w:val="a5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rPr>
                <w:rFonts w:ascii="Europe" w:hAnsi="Europe"/>
                <w:i/>
                <w:iCs/>
                <w:color w:val="004999"/>
                <w:u w:color="000000"/>
              </w:rPr>
            </w:pPr>
          </w:p>
          <w:p w14:paraId="6A9B866C" w14:textId="77777777" w:rsidR="009316B1" w:rsidRPr="002701CB" w:rsidRDefault="009316B1" w:rsidP="002701CB">
            <w:pPr>
              <w:rPr>
                <w:rFonts w:ascii="Europe" w:hAnsi="Europe" w:cs="Arial Unicode MS"/>
                <w:i/>
                <w:iCs/>
                <w:color w:val="004999"/>
                <w:sz w:val="22"/>
                <w:szCs w:val="22"/>
                <w:u w:color="000000"/>
                <w:lang w:val="ru-RU" w:eastAsia="ru-RU"/>
              </w:rPr>
            </w:pPr>
            <w:bookmarkStart w:id="0" w:name="_GoBack"/>
            <w:bookmarkEnd w:id="0"/>
          </w:p>
        </w:tc>
      </w:tr>
    </w:tbl>
    <w:p w14:paraId="2DFEFB2C" w14:textId="77777777" w:rsidR="005D2A8E" w:rsidRDefault="005D2A8E" w:rsidP="00170E53">
      <w:pPr>
        <w:shd w:val="clear" w:color="auto" w:fill="FFFFFF"/>
        <w:tabs>
          <w:tab w:val="left" w:pos="993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</w:p>
    <w:p w14:paraId="29F68926" w14:textId="77777777" w:rsidR="005D2A8E" w:rsidRDefault="005D2A8E" w:rsidP="00170E53">
      <w:pPr>
        <w:shd w:val="clear" w:color="auto" w:fill="FFFFFF"/>
        <w:tabs>
          <w:tab w:val="left" w:pos="993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</w:p>
    <w:p w14:paraId="5E844D34" w14:textId="7BC652F3" w:rsidR="006F4AE8" w:rsidRPr="00A753F6" w:rsidRDefault="004B0A0E" w:rsidP="00170E53">
      <w:pPr>
        <w:shd w:val="clear" w:color="auto" w:fill="FFFFFF"/>
        <w:tabs>
          <w:tab w:val="left" w:pos="993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Настоящий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Договор заключается между Обществом с </w:t>
      </w:r>
      <w:r w:rsidRPr="00A753F6">
        <w:rPr>
          <w:rFonts w:ascii="Arial" w:hAnsi="Arial" w:cs="Arial"/>
          <w:sz w:val="14"/>
          <w:szCs w:val="14"/>
          <w:lang w:val="ru-RU"/>
        </w:rPr>
        <w:t>ограниченной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ответственностью «Тюменский фитнес», именуемым в </w:t>
      </w:r>
      <w:r w:rsidRPr="00A753F6">
        <w:rPr>
          <w:rFonts w:ascii="Arial" w:hAnsi="Arial" w:cs="Arial"/>
          <w:sz w:val="14"/>
          <w:szCs w:val="14"/>
          <w:lang w:val="ru-RU"/>
        </w:rPr>
        <w:t>дальнейшем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 «Студия», в лице генерального директора </w:t>
      </w:r>
      <w:r w:rsidR="00A2665A">
        <w:rPr>
          <w:rFonts w:ascii="Arial" w:hAnsi="Arial" w:cs="Arial"/>
          <w:sz w:val="14"/>
          <w:szCs w:val="14"/>
          <w:lang w:val="ru-RU"/>
        </w:rPr>
        <w:t>Некипеловой Елены Юрьевны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, </w:t>
      </w:r>
      <w:r w:rsidRPr="00A753F6">
        <w:rPr>
          <w:rFonts w:ascii="Arial" w:hAnsi="Arial" w:cs="Arial"/>
          <w:sz w:val="14"/>
          <w:szCs w:val="14"/>
          <w:lang w:val="ru-RU"/>
        </w:rPr>
        <w:t>действующего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 на основании Устава, и любым физическим лицом, достигшим возраста 14 лет, принявшим условия настоящего Договора, являющегося </w:t>
      </w:r>
      <w:r w:rsidRPr="00A753F6">
        <w:rPr>
          <w:rFonts w:ascii="Arial" w:hAnsi="Arial" w:cs="Arial"/>
          <w:sz w:val="14"/>
          <w:szCs w:val="14"/>
          <w:lang w:val="ru-RU"/>
        </w:rPr>
        <w:t>публичной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</w:t>
      </w:r>
      <w:r w:rsidRPr="00A753F6">
        <w:rPr>
          <w:rFonts w:ascii="Arial" w:hAnsi="Arial" w:cs="Arial"/>
          <w:sz w:val="14"/>
          <w:szCs w:val="14"/>
          <w:lang w:val="ru-RU"/>
        </w:rPr>
        <w:t>офертой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 в соответствии с п.2. ст.437 Гражданского кодекса РФ, путем совершения </w:t>
      </w:r>
      <w:r w:rsidRPr="00A753F6">
        <w:rPr>
          <w:rFonts w:ascii="Arial" w:hAnsi="Arial" w:cs="Arial"/>
          <w:sz w:val="14"/>
          <w:szCs w:val="14"/>
          <w:lang w:val="ru-RU"/>
        </w:rPr>
        <w:t>действий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̆, указанных в разделе 3 настоящего Договора, именуемым в </w:t>
      </w:r>
      <w:r w:rsidRPr="00A753F6">
        <w:rPr>
          <w:rFonts w:ascii="Arial" w:hAnsi="Arial" w:cs="Arial"/>
          <w:sz w:val="14"/>
          <w:szCs w:val="14"/>
          <w:lang w:val="ru-RU"/>
        </w:rPr>
        <w:t>дальнейшем</w:t>
      </w:r>
      <w:r w:rsidR="006F4AE8" w:rsidRPr="00A753F6">
        <w:rPr>
          <w:rFonts w:ascii="Arial" w:hAnsi="Arial" w:cs="Arial"/>
          <w:sz w:val="14"/>
          <w:szCs w:val="14"/>
          <w:lang w:val="ru-RU"/>
        </w:rPr>
        <w:t xml:space="preserve"> «Гость». </w:t>
      </w:r>
    </w:p>
    <w:p w14:paraId="64606405" w14:textId="77777777" w:rsidR="006F4AE8" w:rsidRPr="00A753F6" w:rsidRDefault="006F4AE8" w:rsidP="007508E3">
      <w:pPr>
        <w:shd w:val="clear" w:color="auto" w:fill="FFFFFF"/>
        <w:tabs>
          <w:tab w:val="left" w:leader="underscore" w:pos="9972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</w:p>
    <w:p w14:paraId="404A940B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</w:p>
    <w:p w14:paraId="081E3A2C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1. Предмет Договора</w:t>
      </w:r>
    </w:p>
    <w:p w14:paraId="0AAA6B1A" w14:textId="77777777" w:rsidR="007508E3" w:rsidRPr="00A753F6" w:rsidRDefault="007508E3" w:rsidP="007508E3">
      <w:pPr>
        <w:shd w:val="clear" w:color="auto" w:fill="FFFFFF"/>
        <w:tabs>
          <w:tab w:val="left" w:pos="993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1.1. Студия обязуется на условиях настоящего Договора оказывать Гостю услуги, а Гость обязуется оплатить оказанные услуги.</w:t>
      </w:r>
    </w:p>
    <w:p w14:paraId="46DB7200" w14:textId="7FDA1320" w:rsidR="007508E3" w:rsidRPr="00A753F6" w:rsidRDefault="007508E3" w:rsidP="007508E3">
      <w:pPr>
        <w:shd w:val="clear" w:color="auto" w:fill="FFFFFF"/>
        <w:tabs>
          <w:tab w:val="left" w:pos="873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1.2. Объем и виды услуг, оказываемых Гостю</w:t>
      </w:r>
      <w:r w:rsidR="001478DC" w:rsidRPr="00A753F6">
        <w:rPr>
          <w:rFonts w:ascii="Arial" w:hAnsi="Arial" w:cs="Arial"/>
          <w:sz w:val="14"/>
          <w:szCs w:val="14"/>
          <w:lang w:val="ru-RU"/>
        </w:rPr>
        <w:t>, содержатся в Приложении №1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к данному Договору, которое является неотъемлемой частью </w:t>
      </w:r>
      <w:r w:rsidR="00586865" w:rsidRPr="00A753F6">
        <w:rPr>
          <w:rFonts w:ascii="Arial" w:hAnsi="Arial" w:cs="Arial"/>
          <w:sz w:val="14"/>
          <w:szCs w:val="14"/>
          <w:lang w:val="ru-RU"/>
        </w:rPr>
        <w:t>настоящего Договора</w:t>
      </w:r>
      <w:r w:rsidRPr="00A753F6">
        <w:rPr>
          <w:rFonts w:ascii="Arial" w:hAnsi="Arial" w:cs="Arial"/>
          <w:sz w:val="14"/>
          <w:szCs w:val="14"/>
          <w:lang w:val="ru-RU"/>
        </w:rPr>
        <w:t>.</w:t>
      </w:r>
    </w:p>
    <w:p w14:paraId="6BB1549F" w14:textId="5EE766AA" w:rsidR="007508E3" w:rsidRPr="00A753F6" w:rsidRDefault="007508E3" w:rsidP="007508E3">
      <w:pPr>
        <w:shd w:val="clear" w:color="auto" w:fill="FFFFFF"/>
        <w:tabs>
          <w:tab w:val="left" w:pos="863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1.3. Оказание ус</w:t>
      </w:r>
      <w:r w:rsidR="001C54DF">
        <w:rPr>
          <w:rFonts w:ascii="Arial" w:hAnsi="Arial" w:cs="Arial"/>
          <w:sz w:val="14"/>
          <w:szCs w:val="14"/>
          <w:lang w:val="ru-RU"/>
        </w:rPr>
        <w:t>луг по настоящему Договору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осуществля</w:t>
      </w:r>
      <w:r w:rsidR="001C54DF">
        <w:rPr>
          <w:rFonts w:ascii="Arial" w:hAnsi="Arial" w:cs="Arial"/>
          <w:sz w:val="14"/>
          <w:szCs w:val="14"/>
          <w:lang w:val="ru-RU"/>
        </w:rPr>
        <w:t>ет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ся на территории </w:t>
      </w:r>
      <w:r w:rsidR="001C54DF">
        <w:rPr>
          <w:rFonts w:ascii="Arial" w:hAnsi="Arial" w:cs="Arial"/>
          <w:sz w:val="14"/>
          <w:szCs w:val="14"/>
          <w:shd w:val="clear" w:color="auto" w:fill="FFFFFF"/>
          <w:lang w:val="ru-RU"/>
        </w:rPr>
        <w:t>студий</w:t>
      </w:r>
      <w:r w:rsidRPr="00A753F6">
        <w:rPr>
          <w:rFonts w:ascii="Arial" w:hAnsi="Arial" w:cs="Arial"/>
          <w:sz w:val="14"/>
          <w:szCs w:val="14"/>
          <w:shd w:val="clear" w:color="auto" w:fill="FFFFFF"/>
          <w:lang w:val="ru-RU"/>
        </w:rPr>
        <w:t xml:space="preserve"> «Strelka»</w:t>
      </w:r>
      <w:r w:rsidR="001C54DF">
        <w:rPr>
          <w:rFonts w:ascii="Arial" w:hAnsi="Arial" w:cs="Arial"/>
          <w:sz w:val="14"/>
          <w:szCs w:val="14"/>
          <w:lang w:val="ru-RU"/>
        </w:rPr>
        <w:t xml:space="preserve"> по адресам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: </w:t>
      </w:r>
      <w:r w:rsidR="00586865" w:rsidRPr="00A753F6">
        <w:rPr>
          <w:rFonts w:ascii="Arial" w:hAnsi="Arial" w:cs="Arial"/>
          <w:sz w:val="14"/>
          <w:szCs w:val="14"/>
          <w:u w:val="single"/>
          <w:lang w:val="ru-RU"/>
        </w:rPr>
        <w:t>г. Тюмень</w:t>
      </w:r>
      <w:r w:rsidRPr="00A753F6">
        <w:rPr>
          <w:rFonts w:ascii="Arial" w:hAnsi="Arial" w:cs="Arial"/>
          <w:sz w:val="14"/>
          <w:szCs w:val="14"/>
          <w:u w:val="single"/>
          <w:lang w:val="ru-RU"/>
        </w:rPr>
        <w:t>, ул. Прокопия Артамонова, д.5/4</w:t>
      </w:r>
      <w:r w:rsidR="001C54DF">
        <w:rPr>
          <w:rFonts w:ascii="Arial" w:hAnsi="Arial" w:cs="Arial"/>
          <w:sz w:val="14"/>
          <w:szCs w:val="14"/>
          <w:u w:val="single"/>
          <w:lang w:val="ru-RU"/>
        </w:rPr>
        <w:t xml:space="preserve"> и ул. Максима Горького, 74</w:t>
      </w:r>
    </w:p>
    <w:p w14:paraId="0D0843D0" w14:textId="6E5A680A" w:rsidR="007508E3" w:rsidRPr="00A753F6" w:rsidRDefault="007508E3" w:rsidP="007508E3">
      <w:pPr>
        <w:shd w:val="clear" w:color="auto" w:fill="FFFFFF"/>
        <w:tabs>
          <w:tab w:val="left" w:pos="863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1.4. После внесения оплаты в соответствии с условиями раздела 3 настоящего Договора, Гостю на время действия настоящего Договора выдается</w:t>
      </w:r>
      <w:r w:rsidR="00792AA2" w:rsidRPr="00A753F6">
        <w:rPr>
          <w:rFonts w:ascii="Arial" w:hAnsi="Arial" w:cs="Arial"/>
          <w:sz w:val="14"/>
          <w:szCs w:val="14"/>
          <w:lang w:val="ru-RU"/>
        </w:rPr>
        <w:t xml:space="preserve"> клубная к</w:t>
      </w:r>
      <w:r w:rsidRPr="00A753F6">
        <w:rPr>
          <w:rFonts w:ascii="Arial" w:hAnsi="Arial" w:cs="Arial"/>
          <w:sz w:val="14"/>
          <w:szCs w:val="14"/>
          <w:lang w:val="ru-RU"/>
        </w:rPr>
        <w:t>арта</w:t>
      </w:r>
      <w:r w:rsidR="00792AA2" w:rsidRPr="00A753F6">
        <w:rPr>
          <w:rFonts w:ascii="Arial" w:hAnsi="Arial" w:cs="Arial"/>
          <w:sz w:val="14"/>
          <w:szCs w:val="14"/>
          <w:lang w:val="ru-RU"/>
        </w:rPr>
        <w:t xml:space="preserve"> (далее Карта)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, являющаяся подтверждением права Гостя на получение предусмотренных настоящим Договором услуг. По окончанию действия настоящего договора Карта возвращается Студии. Срок действия Карты </w:t>
      </w:r>
      <w:r w:rsidR="001478DC" w:rsidRPr="00A753F6">
        <w:rPr>
          <w:rFonts w:ascii="Arial" w:hAnsi="Arial" w:cs="Arial"/>
          <w:sz w:val="14"/>
          <w:szCs w:val="14"/>
          <w:lang w:val="ru-RU"/>
        </w:rPr>
        <w:t>зависит от единовременно приобретенного Гостем количества занятий (Абонемента)</w:t>
      </w:r>
      <w:r w:rsidR="001C54DF">
        <w:rPr>
          <w:rFonts w:ascii="Arial" w:hAnsi="Arial" w:cs="Arial"/>
          <w:sz w:val="14"/>
          <w:szCs w:val="14"/>
          <w:lang w:val="ru-RU"/>
        </w:rPr>
        <w:t xml:space="preserve"> и ее стоимости</w:t>
      </w:r>
      <w:r w:rsidR="004B0A0E" w:rsidRPr="00A753F6">
        <w:rPr>
          <w:rFonts w:ascii="Arial" w:hAnsi="Arial" w:cs="Arial"/>
          <w:sz w:val="14"/>
          <w:szCs w:val="14"/>
          <w:lang w:val="ru-RU"/>
        </w:rPr>
        <w:t>.</w:t>
      </w:r>
    </w:p>
    <w:p w14:paraId="160178AA" w14:textId="64787A52" w:rsidR="007508E3" w:rsidRPr="00A753F6" w:rsidRDefault="007508E3" w:rsidP="00170E53">
      <w:pPr>
        <w:shd w:val="clear" w:color="auto" w:fill="FFFFFF"/>
        <w:ind w:firstLine="357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1.5. При заключении настоящего договора Гость подтверждает, что ни он, ни его несовершеннолетние дети не имеют медицинских противопоказаний для занятий спортом и полностью принимает на себя ответственность за состояние своего здоровья и состояние здоровья своих несовершеннолетних детей, посещающих Студию вместе с ним.</w:t>
      </w:r>
    </w:p>
    <w:p w14:paraId="517ED27F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 xml:space="preserve">2. Права </w:t>
      </w:r>
      <w:r w:rsidRPr="00A753F6">
        <w:rPr>
          <w:rFonts w:ascii="Arial" w:hAnsi="Arial" w:cs="Arial"/>
          <w:b/>
          <w:sz w:val="14"/>
          <w:szCs w:val="14"/>
          <w:lang w:val="ru-RU"/>
        </w:rPr>
        <w:t xml:space="preserve">и </w:t>
      </w:r>
      <w:r w:rsidRPr="00A753F6">
        <w:rPr>
          <w:rFonts w:ascii="Arial" w:hAnsi="Arial" w:cs="Arial"/>
          <w:b/>
          <w:bCs/>
          <w:sz w:val="14"/>
          <w:szCs w:val="14"/>
          <w:lang w:val="ru-RU"/>
        </w:rPr>
        <w:t>обязанности Сторон</w:t>
      </w:r>
    </w:p>
    <w:p w14:paraId="095E2995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2.1.    Студия обязуется:</w:t>
      </w:r>
    </w:p>
    <w:p w14:paraId="7C6DEBA1" w14:textId="77777777" w:rsidR="007508E3" w:rsidRPr="00A753F6" w:rsidRDefault="007508E3" w:rsidP="007508E3">
      <w:pPr>
        <w:shd w:val="clear" w:color="auto" w:fill="FFFFFF"/>
        <w:tabs>
          <w:tab w:val="left" w:pos="956"/>
        </w:tabs>
        <w:spacing w:line="238" w:lineRule="auto"/>
        <w:ind w:firstLine="360"/>
        <w:jc w:val="both"/>
        <w:rPr>
          <w:rFonts w:ascii="Arial" w:hAnsi="Arial" w:cs="Arial"/>
          <w:b/>
          <w:color w:val="FF0000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2.1.1. Обеспечить надлежащее качество оказываемых по настоящему Договору услуг. Услуги оказываются работниками Студии или лицами, привлеченными Студией. </w:t>
      </w:r>
    </w:p>
    <w:p w14:paraId="1FF569AA" w14:textId="77777777" w:rsidR="007508E3" w:rsidRPr="00A753F6" w:rsidRDefault="007508E3" w:rsidP="007508E3">
      <w:pPr>
        <w:shd w:val="clear" w:color="auto" w:fill="FFFFFF"/>
        <w:tabs>
          <w:tab w:val="left" w:pos="815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2.1.2. Обеспечить надлежащее функционирование спортивного оборудования и инвентаря, а также вспомогательных бытовых помещений, предназначенных для пользования Гостем.</w:t>
      </w:r>
    </w:p>
    <w:p w14:paraId="24E36112" w14:textId="35FF4E9A" w:rsidR="007508E3" w:rsidRPr="00A753F6" w:rsidRDefault="007508E3" w:rsidP="007508E3">
      <w:pPr>
        <w:pStyle w:val="ad"/>
        <w:rPr>
          <w:rFonts w:eastAsia="Arial Unicode MS"/>
          <w:color w:val="0070C0"/>
          <w:sz w:val="14"/>
          <w:szCs w:val="14"/>
          <w:bdr w:val="nil"/>
          <w:lang w:eastAsia="en-US"/>
        </w:rPr>
      </w:pPr>
      <w:r w:rsidRPr="00A753F6">
        <w:rPr>
          <w:sz w:val="14"/>
          <w:szCs w:val="14"/>
        </w:rPr>
        <w:t xml:space="preserve">2.1.3. </w:t>
      </w:r>
      <w:r w:rsidRPr="00A753F6">
        <w:rPr>
          <w:rFonts w:eastAsia="Arial Unicode MS"/>
          <w:sz w:val="14"/>
          <w:szCs w:val="14"/>
          <w:bdr w:val="nil"/>
          <w:lang w:eastAsia="en-US"/>
        </w:rPr>
        <w:t xml:space="preserve">Сохранять </w:t>
      </w:r>
      <w:proofErr w:type="gramStart"/>
      <w:r w:rsidRPr="00A753F6">
        <w:rPr>
          <w:rFonts w:eastAsia="Arial Unicode MS"/>
          <w:sz w:val="14"/>
          <w:szCs w:val="14"/>
          <w:bdr w:val="nil"/>
          <w:lang w:eastAsia="en-US"/>
        </w:rPr>
        <w:t>конфиденциальность информации</w:t>
      </w:r>
      <w:proofErr w:type="gramEnd"/>
      <w:r w:rsidR="00370B6D" w:rsidRPr="00A753F6">
        <w:rPr>
          <w:rFonts w:eastAsia="Arial Unicode MS"/>
          <w:sz w:val="14"/>
          <w:szCs w:val="14"/>
          <w:bdr w:val="nil"/>
          <w:lang w:eastAsia="en-US"/>
        </w:rPr>
        <w:t xml:space="preserve"> переданной Гостем</w:t>
      </w:r>
      <w:r w:rsidRPr="00A753F6">
        <w:rPr>
          <w:rFonts w:eastAsia="Arial Unicode MS"/>
          <w:sz w:val="14"/>
          <w:szCs w:val="14"/>
          <w:bdr w:val="nil"/>
          <w:lang w:eastAsia="en-US"/>
        </w:rPr>
        <w:t>, полученной от него при регистрации, за исключением случаев, предусмотренных действующим законодательством Российской Федерации.</w:t>
      </w:r>
    </w:p>
    <w:p w14:paraId="420FBFDD" w14:textId="77777777" w:rsidR="007508E3" w:rsidRPr="00A753F6" w:rsidRDefault="007508E3" w:rsidP="007508E3">
      <w:pPr>
        <w:pStyle w:val="ad"/>
        <w:rPr>
          <w:rFonts w:eastAsia="Arial Unicode MS"/>
          <w:sz w:val="14"/>
          <w:szCs w:val="14"/>
          <w:bdr w:val="nil"/>
          <w:lang w:eastAsia="en-US"/>
        </w:rPr>
      </w:pPr>
      <w:r w:rsidRPr="00A753F6">
        <w:rPr>
          <w:rFonts w:eastAsia="Arial Unicode MS"/>
          <w:sz w:val="14"/>
          <w:szCs w:val="14"/>
          <w:bdr w:val="nil"/>
          <w:lang w:eastAsia="en-US"/>
        </w:rPr>
        <w:t>2.1.4. Своевременно информировать Гостя об изменениях в структуре услуг, оказываемых по настоящему договору, и условиях их оказания.</w:t>
      </w:r>
    </w:p>
    <w:p w14:paraId="71405055" w14:textId="77777777" w:rsidR="007508E3" w:rsidRPr="00A753F6" w:rsidRDefault="007508E3" w:rsidP="007508E3">
      <w:pPr>
        <w:pStyle w:val="ad"/>
        <w:rPr>
          <w:rFonts w:eastAsia="Arial Unicode MS"/>
          <w:sz w:val="14"/>
          <w:szCs w:val="14"/>
          <w:bdr w:val="nil"/>
          <w:lang w:eastAsia="en-US"/>
        </w:rPr>
      </w:pPr>
      <w:r w:rsidRPr="00A753F6">
        <w:rPr>
          <w:rFonts w:eastAsia="Arial Unicode MS"/>
          <w:sz w:val="14"/>
          <w:szCs w:val="14"/>
          <w:bdr w:val="nil"/>
          <w:lang w:eastAsia="en-US"/>
        </w:rPr>
        <w:t>2.1.5. В случае, если возможность заморозки Карты предусмотрена условиями Карты, предоставлять такую возможность по письменному заявлению Гостя.</w:t>
      </w:r>
    </w:p>
    <w:p w14:paraId="4B56BEEB" w14:textId="77777777" w:rsidR="007508E3" w:rsidRPr="00A753F6" w:rsidRDefault="007508E3" w:rsidP="007508E3">
      <w:pPr>
        <w:pStyle w:val="ad"/>
        <w:rPr>
          <w:rFonts w:eastAsia="Arial Unicode MS"/>
          <w:sz w:val="14"/>
          <w:szCs w:val="14"/>
          <w:bdr w:val="nil"/>
          <w:lang w:eastAsia="en-US"/>
        </w:rPr>
      </w:pPr>
      <w:r w:rsidRPr="00A753F6">
        <w:rPr>
          <w:rFonts w:eastAsia="Arial Unicode MS"/>
          <w:sz w:val="14"/>
          <w:szCs w:val="14"/>
          <w:bdr w:val="nil"/>
          <w:lang w:eastAsia="en-US"/>
        </w:rPr>
        <w:t>2.1.6. Обеспечить соблюдение требований пожарной безопасности и санитарных норм и правил.</w:t>
      </w:r>
    </w:p>
    <w:p w14:paraId="59E728E4" w14:textId="77777777" w:rsidR="007508E3" w:rsidRPr="00A753F6" w:rsidRDefault="007508E3" w:rsidP="007508E3">
      <w:pPr>
        <w:shd w:val="clear" w:color="auto" w:fill="FFFFFF"/>
        <w:tabs>
          <w:tab w:val="left" w:pos="956"/>
        </w:tabs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2.2.     Студия имеет право:</w:t>
      </w:r>
    </w:p>
    <w:p w14:paraId="1418A5C5" w14:textId="385690F4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2.2.1</w:t>
      </w:r>
      <w:r w:rsidRPr="00A753F6">
        <w:rPr>
          <w:rFonts w:ascii="Arial" w:hAnsi="Arial" w:cs="Arial"/>
          <w:color w:val="0070C0"/>
          <w:sz w:val="14"/>
          <w:szCs w:val="14"/>
          <w:lang w:val="ru-RU" w:eastAsia="ru-RU"/>
        </w:rPr>
        <w:t xml:space="preserve">.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В одностороннем порядке устанавливать перечень и стоимость услуг, не входящих в стоимость</w:t>
      </w:r>
      <w:r w:rsidR="00026D14" w:rsidRPr="00A753F6">
        <w:rPr>
          <w:rFonts w:ascii="Arial" w:hAnsi="Arial" w:cs="Arial"/>
          <w:sz w:val="14"/>
          <w:szCs w:val="14"/>
          <w:lang w:val="ru-RU" w:eastAsia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услуг</w:t>
      </w:r>
      <w:r w:rsidR="00677755" w:rsidRPr="00A753F6">
        <w:rPr>
          <w:rFonts w:ascii="Arial" w:hAnsi="Arial" w:cs="Arial"/>
          <w:sz w:val="14"/>
          <w:szCs w:val="14"/>
          <w:lang w:val="ru-RU" w:eastAsia="ru-RU"/>
        </w:rPr>
        <w:t xml:space="preserve"> по настоящему договору</w:t>
      </w:r>
      <w:r w:rsidRPr="00A753F6">
        <w:rPr>
          <w:rFonts w:ascii="Arial" w:hAnsi="Arial" w:cs="Arial"/>
          <w:sz w:val="14"/>
          <w:szCs w:val="14"/>
          <w:lang w:val="ru-RU" w:eastAsia="ru-RU"/>
        </w:rPr>
        <w:t>, которые могут оказываться Гостю Студии или третьими лицами, в том числе, в рамках организации и проведения физкультурных, физкультурно-оздоровительных и спортивных и спортивно-зрелищных мероприятий, но, не ограничиваясь такими услугами.</w:t>
      </w:r>
    </w:p>
    <w:p w14:paraId="109C4279" w14:textId="39CD0B5C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2.2.2. Устанавливать и изменять в одностороннем порядке 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 xml:space="preserve">правила Студии,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Расписание групповых программ, часы</w:t>
      </w:r>
      <w:r w:rsidR="00DC6CE4" w:rsidRPr="00A753F6">
        <w:rPr>
          <w:rFonts w:ascii="Arial" w:hAnsi="Arial" w:cs="Arial"/>
          <w:sz w:val="14"/>
          <w:szCs w:val="14"/>
          <w:lang w:val="ru-RU" w:eastAsia="ru-RU"/>
        </w:rPr>
        <w:t xml:space="preserve"> работы Студии или отдельных ее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</w:t>
      </w:r>
      <w:r w:rsidR="00DC6CE4" w:rsidRPr="00A753F6">
        <w:rPr>
          <w:rFonts w:ascii="Arial" w:hAnsi="Arial" w:cs="Arial"/>
          <w:sz w:val="14"/>
          <w:szCs w:val="14"/>
          <w:lang w:val="ru-RU" w:eastAsia="ru-RU"/>
        </w:rPr>
        <w:t>подразделений</w:t>
      </w:r>
      <w:r w:rsidRPr="00A753F6">
        <w:rPr>
          <w:rFonts w:ascii="Arial" w:hAnsi="Arial" w:cs="Arial"/>
          <w:sz w:val="14"/>
          <w:szCs w:val="14"/>
          <w:lang w:val="ru-RU" w:eastAsia="ru-RU"/>
        </w:rPr>
        <w:t>, помещений, осуществлять замену заявленного в Расписании тренера/инструктора/исполнителя.</w:t>
      </w:r>
    </w:p>
    <w:p w14:paraId="55AECF82" w14:textId="4DAD39F5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2.2.3.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В любое время в одностороннем внесудебном порядке расторгнуть настоящий договор в случа</w:t>
      </w:r>
      <w:r w:rsidR="00EF4DF2" w:rsidRPr="00A753F6">
        <w:rPr>
          <w:rFonts w:ascii="Arial" w:hAnsi="Arial" w:cs="Arial"/>
          <w:sz w:val="14"/>
          <w:szCs w:val="14"/>
          <w:lang w:val="ru-RU" w:eastAsia="ru-RU"/>
        </w:rPr>
        <w:t>ях, указанных в разделе 4 Договора.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</w:t>
      </w:r>
    </w:p>
    <w:p w14:paraId="2E5B86DE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2.2.4. Оказывать базовые и дополнительные услуги с привлечением сторонних специалистов.</w:t>
      </w:r>
    </w:p>
    <w:p w14:paraId="0851C7EC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2.2.5. Без получения каких-либо дополнительных согласований с Гостем, переуступать свои права и обязанности в полном объеме или частично третьим лицам с</w:t>
      </w:r>
      <w:r w:rsidRPr="00A753F6">
        <w:rPr>
          <w:rFonts w:ascii="Arial" w:hAnsi="Arial" w:cs="Arial"/>
          <w:lang w:val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обязательным сохранением в силе всех условий Договора</w:t>
      </w:r>
    </w:p>
    <w:p w14:paraId="446F50F9" w14:textId="270AE558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2.2.6. 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В случае аварийных ситуаций, произошедших не по вине </w:t>
      </w:r>
      <w:r w:rsidR="001C54DF">
        <w:rPr>
          <w:rFonts w:ascii="Arial" w:hAnsi="Arial" w:cs="Arial"/>
          <w:sz w:val="14"/>
          <w:szCs w:val="14"/>
          <w:lang w:val="ru-RU" w:eastAsia="ru-RU"/>
        </w:rPr>
        <w:t>Студии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и/или обстоятельств непреодолимой силы, в одностороннем порядке ограничивать объем и порядок предоставления Услуг, Дополнительных услуг </w:t>
      </w:r>
      <w:r w:rsidR="001C54DF">
        <w:rPr>
          <w:rFonts w:ascii="Arial" w:hAnsi="Arial" w:cs="Arial"/>
          <w:sz w:val="14"/>
          <w:szCs w:val="14"/>
          <w:lang w:val="ru-RU" w:eastAsia="ru-RU"/>
        </w:rPr>
        <w:t>Гостям</w:t>
      </w:r>
      <w:r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7D8228AF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2.2.7. Временно приостанавливать работу Студии по техническим или иным причинам. В этом случае, срок действия Карты </w:t>
      </w:r>
      <w:r w:rsidRPr="00A753F6">
        <w:rPr>
          <w:rFonts w:ascii="Arial" w:hAnsi="Arial" w:cs="Arial"/>
          <w:color w:val="000000"/>
          <w:sz w:val="14"/>
          <w:szCs w:val="14"/>
          <w:lang w:val="ru-RU"/>
        </w:rPr>
        <w:t>продлевается на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время вынужденного простоя в работе Студии.</w:t>
      </w:r>
    </w:p>
    <w:p w14:paraId="055FC5AD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2.3.    Гость обязан:</w:t>
      </w:r>
    </w:p>
    <w:p w14:paraId="462F3A51" w14:textId="77777777" w:rsidR="007508E3" w:rsidRPr="00A753F6" w:rsidRDefault="007508E3" w:rsidP="007508E3">
      <w:pPr>
        <w:shd w:val="clear" w:color="auto" w:fill="FFFFFF"/>
        <w:tabs>
          <w:tab w:val="left" w:pos="956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2.3.1. Оплачивать Студии услуги, в порядке и на условиях настоящего Договора.</w:t>
      </w:r>
    </w:p>
    <w:p w14:paraId="1CDCFF4F" w14:textId="4A61E37F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2.3.2. Соблюдать при посещении территории Студии требования настоящего</w:t>
      </w:r>
      <w:r w:rsidR="000C3064" w:rsidRPr="00A753F6">
        <w:rPr>
          <w:rFonts w:ascii="Arial" w:hAnsi="Arial" w:cs="Arial"/>
          <w:sz w:val="14"/>
          <w:szCs w:val="14"/>
          <w:lang w:val="ru-RU"/>
        </w:rPr>
        <w:t xml:space="preserve"> Договора (в </w:t>
      </w:r>
      <w:proofErr w:type="spellStart"/>
      <w:r w:rsidR="000C3064" w:rsidRPr="00A753F6">
        <w:rPr>
          <w:rFonts w:ascii="Arial" w:hAnsi="Arial" w:cs="Arial"/>
          <w:sz w:val="14"/>
          <w:szCs w:val="14"/>
          <w:lang w:val="ru-RU"/>
        </w:rPr>
        <w:t>т.</w:t>
      </w:r>
      <w:r w:rsidR="00DD6B26" w:rsidRPr="00A753F6">
        <w:rPr>
          <w:rFonts w:ascii="Arial" w:hAnsi="Arial" w:cs="Arial"/>
          <w:sz w:val="14"/>
          <w:szCs w:val="14"/>
          <w:lang w:val="ru-RU"/>
        </w:rPr>
        <w:t>ч</w:t>
      </w:r>
      <w:proofErr w:type="spellEnd"/>
      <w:r w:rsidR="00DD6B26" w:rsidRPr="00A753F6">
        <w:rPr>
          <w:rFonts w:ascii="Arial" w:hAnsi="Arial" w:cs="Arial"/>
          <w:sz w:val="14"/>
          <w:szCs w:val="14"/>
          <w:lang w:val="ru-RU"/>
        </w:rPr>
        <w:t xml:space="preserve">. Приложения № </w:t>
      </w:r>
      <w:r w:rsidR="00792AA2" w:rsidRPr="00A753F6">
        <w:rPr>
          <w:rFonts w:ascii="Arial" w:hAnsi="Arial" w:cs="Arial"/>
          <w:sz w:val="14"/>
          <w:szCs w:val="14"/>
          <w:lang w:val="ru-RU"/>
        </w:rPr>
        <w:t>2</w:t>
      </w:r>
      <w:r w:rsidRPr="00A753F6">
        <w:rPr>
          <w:rFonts w:ascii="Arial" w:hAnsi="Arial" w:cs="Arial"/>
          <w:sz w:val="14"/>
          <w:szCs w:val="14"/>
          <w:lang w:val="ru-RU"/>
        </w:rPr>
        <w:t>) и требования действующего законодательства Российской Федерации.</w:t>
      </w:r>
    </w:p>
    <w:p w14:paraId="653B30EB" w14:textId="4E9A2DD2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2.3.3. Не п</w:t>
      </w:r>
      <w:r w:rsidR="00792AA2" w:rsidRPr="00A753F6">
        <w:rPr>
          <w:rFonts w:ascii="Arial" w:hAnsi="Arial" w:cs="Arial"/>
          <w:sz w:val="14"/>
          <w:szCs w:val="14"/>
          <w:lang w:val="ru-RU"/>
        </w:rPr>
        <w:t>ередавать Карту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третьим лицам.</w:t>
      </w:r>
    </w:p>
    <w:p w14:paraId="2AD0A28E" w14:textId="3C267C9E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b/>
          <w:sz w:val="14"/>
          <w:szCs w:val="14"/>
          <w:u w:val="single"/>
          <w:lang w:val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2.3.4. Пользоваться услугами Студии на тех условиях, которые определяют разновидность 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>Абонемента, приобретенного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Гостем.</w:t>
      </w:r>
    </w:p>
    <w:p w14:paraId="20F8ECBE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2.3.5. Соблюдать и поддерживать общественный порядок и общепринятые нормы поведения, вести себя уважительно по отношению к другим посетителям, обслуживающему персоналу, не допускать действий, создающих опасность для окружающих. Гостям Студии запрещено беспокоить других посетителей Студии, нарушать чистоту и порядок.</w:t>
      </w:r>
    </w:p>
    <w:p w14:paraId="089EEF9F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2.3.6. Самостоятельно и ответственно контролировать свое собственное здоровье (при наличии хронических, инфекционных, кожных заболеваний, а также болезней внутренних органов воздержаться от посещения Студии) и не ставить под угрозу здоровье окружающих его людей.</w:t>
      </w:r>
    </w:p>
    <w:p w14:paraId="545B5BE3" w14:textId="353915EB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2.3.7. При наличии признаков у Гостей Студии острого или хронического инфекционного и/или кожного заболевания посещение Студии не разрешается. При несоблюдении данного правила Студия вправе временно </w:t>
      </w:r>
      <w:r w:rsidRPr="00A753F6">
        <w:rPr>
          <w:rFonts w:ascii="Arial" w:hAnsi="Arial" w:cs="Arial"/>
          <w:color w:val="000000"/>
          <w:sz w:val="14"/>
          <w:szCs w:val="14"/>
          <w:lang w:val="ru-RU" w:eastAsia="ru-RU"/>
        </w:rPr>
        <w:t>отстранить Гостя</w:t>
      </w:r>
      <w:r w:rsidRPr="00A753F6">
        <w:rPr>
          <w:rFonts w:ascii="Arial" w:hAnsi="Arial" w:cs="Arial"/>
          <w:color w:val="92D050"/>
          <w:sz w:val="14"/>
          <w:szCs w:val="14"/>
          <w:lang w:val="ru-RU" w:eastAsia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от посещения Студии до полного выздоровления или после проведения консультации специалиста (дерматолог, инфекционист)</w:t>
      </w:r>
      <w:r w:rsidR="00026D14"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4FE0E4FC" w14:textId="2A5B5A6F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2.3.8. Посещать групповые занятия согласно расписанию, индивидуальные согл</w:t>
      </w:r>
      <w:r w:rsidR="008F2BE7">
        <w:rPr>
          <w:rFonts w:ascii="Arial" w:hAnsi="Arial" w:cs="Arial"/>
          <w:sz w:val="14"/>
          <w:szCs w:val="14"/>
          <w:lang w:val="ru-RU" w:eastAsia="ru-RU"/>
        </w:rPr>
        <w:t>асно графику, согласованному с тренером. При опоздании Гостя тренер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вправе не допустить его к занятию.</w:t>
      </w:r>
    </w:p>
    <w:p w14:paraId="20411AD5" w14:textId="77777777" w:rsidR="005D2A8E" w:rsidRDefault="007508E3" w:rsidP="005D2A8E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2.3.9. В случае утраты или поломки/пов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>реждения Карты, ключа от шкафа</w:t>
      </w:r>
      <w:r w:rsidRPr="00A753F6">
        <w:rPr>
          <w:rFonts w:ascii="Arial" w:hAnsi="Arial" w:cs="Arial"/>
          <w:sz w:val="14"/>
          <w:szCs w:val="14"/>
          <w:lang w:val="ru-RU" w:eastAsia="ru-RU"/>
        </w:rPr>
        <w:t>, полотенца, оплатить услуги по их изготовлению согласно прейскуранту.</w:t>
      </w:r>
    </w:p>
    <w:p w14:paraId="584CD2F1" w14:textId="074C9252" w:rsidR="005D2A8E" w:rsidRPr="005D2A8E" w:rsidRDefault="005D2A8E" w:rsidP="005D2A8E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>
        <w:rPr>
          <w:rFonts w:ascii="Arial" w:hAnsi="Arial" w:cs="Arial"/>
          <w:sz w:val="14"/>
          <w:szCs w:val="14"/>
          <w:lang w:val="ru-RU" w:eastAsia="ru-RU"/>
        </w:rPr>
        <w:t xml:space="preserve">2.3.10. </w:t>
      </w:r>
      <w:r w:rsidRPr="005D2A8E">
        <w:rPr>
          <w:rFonts w:ascii="Arial" w:hAnsi="Arial" w:cs="Arial"/>
          <w:sz w:val="14"/>
          <w:szCs w:val="14"/>
          <w:lang w:val="ru-RU"/>
        </w:rPr>
        <w:t xml:space="preserve">Не реже 1 (Одного) раза в </w:t>
      </w:r>
      <w:r w:rsidR="00F041FE">
        <w:rPr>
          <w:rFonts w:ascii="Arial" w:hAnsi="Arial" w:cs="Arial"/>
          <w:sz w:val="14"/>
          <w:szCs w:val="14"/>
          <w:lang w:val="ru-RU"/>
        </w:rPr>
        <w:t>10 дней</w:t>
      </w:r>
      <w:r w:rsidRPr="005D2A8E">
        <w:rPr>
          <w:rFonts w:ascii="Arial" w:hAnsi="Arial" w:cs="Arial"/>
          <w:sz w:val="14"/>
          <w:szCs w:val="14"/>
          <w:lang w:val="ru-RU"/>
        </w:rPr>
        <w:t xml:space="preserve"> отслеживать изменения и дополнения в </w:t>
      </w:r>
      <w:r w:rsidR="005822C1">
        <w:rPr>
          <w:rFonts w:ascii="Arial" w:hAnsi="Arial" w:cs="Arial"/>
          <w:sz w:val="14"/>
          <w:szCs w:val="14"/>
          <w:lang w:val="ru-RU"/>
        </w:rPr>
        <w:t>данном Д</w:t>
      </w:r>
      <w:r>
        <w:rPr>
          <w:rFonts w:ascii="Arial" w:hAnsi="Arial" w:cs="Arial"/>
          <w:sz w:val="14"/>
          <w:szCs w:val="14"/>
          <w:lang w:val="ru-RU"/>
        </w:rPr>
        <w:t>оговоре.</w:t>
      </w:r>
    </w:p>
    <w:p w14:paraId="34C1A6D7" w14:textId="042A680A" w:rsidR="005D2A8E" w:rsidRPr="00A753F6" w:rsidRDefault="005D2A8E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</w:p>
    <w:p w14:paraId="702A079E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2.4.    Гость имеет право:</w:t>
      </w:r>
    </w:p>
    <w:p w14:paraId="1773226D" w14:textId="7B9F7F89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2.4.1. За дополнительную плату пользоваться дополнительными услугами Студии, указанны</w:t>
      </w:r>
      <w:r w:rsidR="00792AA2" w:rsidRPr="00A753F6">
        <w:rPr>
          <w:rFonts w:ascii="Arial" w:hAnsi="Arial" w:cs="Arial"/>
          <w:sz w:val="14"/>
          <w:szCs w:val="14"/>
          <w:lang w:val="ru-RU"/>
        </w:rPr>
        <w:t>ми в Приложении №1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к настоящему Договору.</w:t>
      </w:r>
    </w:p>
    <w:p w14:paraId="36FC63F9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2.4.2. Получать полную и достоверную информацию об услугах Студии, правилах их оказания.</w:t>
      </w:r>
    </w:p>
    <w:p w14:paraId="0B942007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2.4.3. Расторгнуть настоящий Договор в соответствии с условиями раздела 4 настоящего Договора.</w:t>
      </w:r>
    </w:p>
    <w:p w14:paraId="4C9D547B" w14:textId="7A93B849" w:rsidR="007508E3" w:rsidRPr="00A753F6" w:rsidRDefault="007508E3" w:rsidP="007508E3">
      <w:pPr>
        <w:autoSpaceDN w:val="0"/>
        <w:adjustRightInd w:val="0"/>
        <w:spacing w:line="238" w:lineRule="auto"/>
        <w:ind w:firstLine="360"/>
        <w:jc w:val="both"/>
        <w:outlineLvl w:val="3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2.4.4. Оставлять 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одежду, головные уборы и иные подобные вещи в специально отведенных местах – 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 xml:space="preserve">гардеробной зоне,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шкафчиках в раздевалках</w:t>
      </w:r>
      <w:r w:rsidR="00792AA2"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4ABEC567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</w:p>
    <w:p w14:paraId="2C7AC479" w14:textId="25C4BD4A" w:rsidR="007508E3" w:rsidRPr="00A753F6" w:rsidRDefault="007508E3" w:rsidP="00CC6B1D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3. Стоимость услуг и порядок расчетов</w:t>
      </w:r>
    </w:p>
    <w:p w14:paraId="36B72DE8" w14:textId="1E6D3FD6" w:rsidR="007508E3" w:rsidRPr="00A753F6" w:rsidRDefault="00AE306F" w:rsidP="008F277E">
      <w:pPr>
        <w:shd w:val="clear" w:color="auto" w:fill="FFFFFF"/>
        <w:tabs>
          <w:tab w:val="left" w:pos="454"/>
          <w:tab w:val="left" w:leader="underscore" w:pos="5624"/>
        </w:tabs>
        <w:spacing w:line="238" w:lineRule="auto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         </w:t>
      </w:r>
      <w:r w:rsidR="004B0A0E" w:rsidRPr="00A753F6">
        <w:rPr>
          <w:rFonts w:ascii="Arial" w:hAnsi="Arial" w:cs="Arial"/>
          <w:sz w:val="14"/>
          <w:szCs w:val="14"/>
          <w:lang w:val="ru-RU"/>
        </w:rPr>
        <w:t>3.1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. Оплата услуг по настоящему Договору производится Гостем в полном объеме </w:t>
      </w:r>
      <w:r w:rsidR="00287DBA" w:rsidRPr="00A753F6">
        <w:rPr>
          <w:rFonts w:ascii="Arial" w:hAnsi="Arial" w:cs="Arial"/>
          <w:sz w:val="14"/>
          <w:szCs w:val="14"/>
          <w:lang w:val="ru-RU"/>
        </w:rPr>
        <w:t>в соответствии с приобретенным абонементом, в соответствии с действующим на момент оказания услуг прейскурантом.</w:t>
      </w:r>
    </w:p>
    <w:p w14:paraId="2C68E0F1" w14:textId="695D6C18" w:rsidR="007508E3" w:rsidRPr="00A753F6" w:rsidRDefault="004B0A0E" w:rsidP="007508E3">
      <w:pPr>
        <w:shd w:val="clear" w:color="auto" w:fill="FFFFFF"/>
        <w:tabs>
          <w:tab w:val="left" w:pos="855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3.2</w:t>
      </w:r>
      <w:r w:rsidR="007508E3" w:rsidRPr="00A753F6">
        <w:rPr>
          <w:rFonts w:ascii="Arial" w:hAnsi="Arial" w:cs="Arial"/>
          <w:sz w:val="14"/>
          <w:szCs w:val="14"/>
          <w:lang w:val="ru-RU"/>
        </w:rPr>
        <w:t>. Дополнительные услуги оплачиваются Гостем отдельно, в соответствии с действующим на момент оказания услуг прейскурантом. Стоимость дополнительных услуг не регламентируется настоящим Договором.</w:t>
      </w:r>
    </w:p>
    <w:p w14:paraId="4E8A5837" w14:textId="1CA40684" w:rsidR="007508E3" w:rsidRPr="00A753F6" w:rsidRDefault="004B0A0E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3.3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. </w:t>
      </w:r>
      <w:r w:rsidR="007508E3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За несостоявшееся по вине Гостя занятие, </w:t>
      </w:r>
      <w:r w:rsidR="00CC6B1D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>и</w:t>
      </w:r>
      <w:r w:rsidR="00273FA0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 в случае отмены менее чем за 2</w:t>
      </w:r>
      <w:r w:rsidR="00CC6B1D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 часа - </w:t>
      </w:r>
      <w:r w:rsidR="007508E3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 xml:space="preserve">денежные средства, внесенные им в качестве оплаты за это занятие, </w:t>
      </w:r>
      <w:r w:rsidR="00273FA0" w:rsidRPr="00273FA0">
        <w:rPr>
          <w:rFonts w:ascii="Arial" w:hAnsi="Arial" w:cs="Arial"/>
          <w:sz w:val="14"/>
          <w:szCs w:val="14"/>
          <w:u w:val="single"/>
          <w:lang w:val="ru-RU" w:eastAsia="ru-RU"/>
        </w:rPr>
        <w:t>не возвращаются.</w:t>
      </w:r>
    </w:p>
    <w:p w14:paraId="260308AA" w14:textId="5D703A06" w:rsidR="00B10E9D" w:rsidRPr="00A753F6" w:rsidRDefault="004B0A0E" w:rsidP="00B10E9D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3.6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>. Для оплаты дополнительных услуг Гость может внести аванс в кассу Студии. При оказании дополнительной услуги её стоимость списывается из стоимости внесенного аванса.</w:t>
      </w:r>
    </w:p>
    <w:p w14:paraId="079A8B31" w14:textId="34F25908" w:rsidR="007508E3" w:rsidRPr="00A753F6" w:rsidRDefault="004B0A0E" w:rsidP="007508E3">
      <w:pPr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3.7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. В случае невнесения оплаты за полученные дополнительные услуги Студия вправе ограничить Гостя в получении услуг, до момента погашения возникшей задолженности, при этом период оказания услуг не изменяется. Если Гость в течение 1 (одного) дня от даты оказанной и неоплаченной </w:t>
      </w:r>
      <w:r w:rsidR="00DE78E0" w:rsidRPr="00A753F6">
        <w:rPr>
          <w:rFonts w:ascii="Arial" w:hAnsi="Arial" w:cs="Arial"/>
          <w:sz w:val="14"/>
          <w:szCs w:val="14"/>
          <w:lang w:val="ru-RU" w:eastAsia="ru-RU"/>
        </w:rPr>
        <w:t>д</w:t>
      </w:r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ополнительной услуги отказывается погасить или не гасит возникшую задолженность Студии, Студия вправе в </w:t>
      </w:r>
      <w:proofErr w:type="spellStart"/>
      <w:r w:rsidR="007508E3" w:rsidRPr="00A753F6">
        <w:rPr>
          <w:rFonts w:ascii="Arial" w:hAnsi="Arial" w:cs="Arial"/>
          <w:sz w:val="14"/>
          <w:szCs w:val="14"/>
          <w:lang w:val="ru-RU" w:eastAsia="ru-RU"/>
        </w:rPr>
        <w:t>безакцептном</w:t>
      </w:r>
      <w:proofErr w:type="spellEnd"/>
      <w:r w:rsidR="007508E3" w:rsidRPr="00A753F6">
        <w:rPr>
          <w:rFonts w:ascii="Arial" w:hAnsi="Arial" w:cs="Arial"/>
          <w:sz w:val="14"/>
          <w:szCs w:val="14"/>
          <w:lang w:val="ru-RU" w:eastAsia="ru-RU"/>
        </w:rPr>
        <w:t xml:space="preserve"> порядке вычесть сумму задолженности из стоимости услуг с последующим соразмерным уменьшением периода оказания услуг для Гостя. </w:t>
      </w:r>
    </w:p>
    <w:p w14:paraId="4EDA82C8" w14:textId="77777777" w:rsidR="007508E3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</w:p>
    <w:p w14:paraId="7F4FBBBB" w14:textId="77777777" w:rsidR="001C6E1D" w:rsidRPr="00A753F6" w:rsidRDefault="001C6E1D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</w:p>
    <w:p w14:paraId="11F92C8F" w14:textId="3D6C5C83" w:rsidR="007508E3" w:rsidRPr="00A753F6" w:rsidRDefault="007508E3" w:rsidP="00CC6B1D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4. Прекращение договора</w:t>
      </w:r>
    </w:p>
    <w:p w14:paraId="1F2F12B6" w14:textId="77777777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4.1. Договор подлежит досрочному расторжению в одностороннем порядке по инициативе Студии в следующих случаях:</w:t>
      </w:r>
    </w:p>
    <w:p w14:paraId="6BEDA2C3" w14:textId="77777777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4.1.1. Нарушения Гостем Правил Студии или условий настоящего договора;</w:t>
      </w:r>
    </w:p>
    <w:p w14:paraId="1689FA18" w14:textId="77777777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4.1.2. Нарушения Гостем порядка оплаты Карты;</w:t>
      </w:r>
    </w:p>
    <w:p w14:paraId="464C29E2" w14:textId="285F99E4" w:rsidR="007508E3" w:rsidRPr="00A753F6" w:rsidRDefault="007508E3" w:rsidP="007508E3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4.1.3. Выявления у Гостя документально подтвержденных противопоказаний, создающих угрозу жизни или здоровью </w:t>
      </w:r>
      <w:r w:rsidR="00677755" w:rsidRPr="00A753F6">
        <w:rPr>
          <w:rFonts w:ascii="Arial" w:hAnsi="Arial" w:cs="Arial"/>
          <w:sz w:val="14"/>
          <w:szCs w:val="14"/>
          <w:lang w:val="ru-RU"/>
        </w:rPr>
        <w:t>самому Гостю и иным Гостям либо персоналу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Студии;</w:t>
      </w:r>
    </w:p>
    <w:p w14:paraId="3CDC35B4" w14:textId="494A8894" w:rsidR="00EF4DF2" w:rsidRPr="00A753F6" w:rsidRDefault="00EF4DF2" w:rsidP="00EF4DF2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proofErr w:type="gramStart"/>
      <w:r w:rsidRPr="00A753F6">
        <w:rPr>
          <w:rFonts w:ascii="Arial" w:hAnsi="Arial" w:cs="Arial"/>
          <w:sz w:val="14"/>
          <w:szCs w:val="14"/>
          <w:lang w:val="ru-RU"/>
        </w:rPr>
        <w:t>4.1.4 В</w:t>
      </w:r>
      <w:proofErr w:type="gramEnd"/>
      <w:r w:rsidRPr="00A753F6">
        <w:rPr>
          <w:rFonts w:ascii="Arial" w:hAnsi="Arial" w:cs="Arial"/>
          <w:sz w:val="14"/>
          <w:szCs w:val="14"/>
          <w:lang w:val="ru-RU"/>
        </w:rPr>
        <w:t xml:space="preserve"> случае невыполнения Гостем обязанностей, предусмотренных пунктом 2.3. настоящего Договора или при нарушении правил посещения Студии (Приложение 2).</w:t>
      </w:r>
    </w:p>
    <w:p w14:paraId="1C96B08A" w14:textId="0C002A02" w:rsidR="007508E3" w:rsidRPr="00A753F6" w:rsidRDefault="007508E3" w:rsidP="00CC6B1D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4.2. Гость вправе отказаться от настоящего Договора, письменно направив соответствующее заявление не менее чем за 10 дней до желаемой даты прекращения Договора. Возврат оплаты при досрочном расторжении договора производится путем </w:t>
      </w:r>
      <w:r w:rsidR="00CC6B1D" w:rsidRPr="00A753F6">
        <w:rPr>
          <w:rFonts w:ascii="Arial" w:hAnsi="Arial" w:cs="Arial"/>
          <w:sz w:val="14"/>
          <w:szCs w:val="14"/>
          <w:lang w:val="ru-RU"/>
        </w:rPr>
        <w:t>выплаты стоимости неизрасходованных занятий.</w:t>
      </w:r>
    </w:p>
    <w:p w14:paraId="5BFF4D30" w14:textId="77777777" w:rsidR="007508E3" w:rsidRPr="00A753F6" w:rsidRDefault="007508E3" w:rsidP="007508E3">
      <w:pPr>
        <w:shd w:val="clear" w:color="auto" w:fill="FFFFFF"/>
        <w:tabs>
          <w:tab w:val="left" w:pos="434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4.3. Стороны вправе прекратить действие настоящего Договора по взаимному согласию. В этом случае последствия расторжения Договора определяются соответствующим соглашением Сторон.</w:t>
      </w:r>
    </w:p>
    <w:p w14:paraId="15B564D0" w14:textId="7D583EC1" w:rsidR="007508E3" w:rsidRPr="00A753F6" w:rsidRDefault="007508E3" w:rsidP="00CC6B1D">
      <w:pPr>
        <w:shd w:val="clear" w:color="auto" w:fill="FFFFFF"/>
        <w:spacing w:line="237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4.4. В случае если Гость после приобретения Карты и с момента открытия Студии или с момента последнего посещения, ни разу не воспользовался услугами Студии в течение 6 месяцев, обязательства Студии по исполнению услуг по настоящему договору считаются исполненными в полном размере.</w:t>
      </w:r>
    </w:p>
    <w:p w14:paraId="6AE937D5" w14:textId="77777777" w:rsidR="007508E3" w:rsidRPr="00A753F6" w:rsidRDefault="007508E3" w:rsidP="007508E3">
      <w:pPr>
        <w:shd w:val="clear" w:color="auto" w:fill="FFFFFF"/>
        <w:tabs>
          <w:tab w:val="left" w:pos="434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</w:p>
    <w:p w14:paraId="100FD008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5. Продление срока действия договора</w:t>
      </w:r>
    </w:p>
    <w:p w14:paraId="5672DCB2" w14:textId="77777777" w:rsidR="00CC6B1D" w:rsidRPr="00A753F6" w:rsidRDefault="007508E3" w:rsidP="00CC6B1D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  <w:r w:rsidRPr="00A753F6">
        <w:rPr>
          <w:rFonts w:ascii="Arial" w:hAnsi="Arial" w:cs="Arial"/>
          <w:bCs/>
          <w:sz w:val="14"/>
          <w:szCs w:val="14"/>
          <w:lang w:val="ru-RU"/>
        </w:rPr>
        <w:t>5.1. Настоящий договор вступает в силу с момента его подписания и действует до полного исполнения сторонами своих обязательств.</w:t>
      </w:r>
    </w:p>
    <w:p w14:paraId="58060525" w14:textId="39183074" w:rsidR="0034520B" w:rsidRPr="00A753F6" w:rsidRDefault="007508E3" w:rsidP="0034520B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  <w:r w:rsidRPr="00A753F6">
        <w:rPr>
          <w:rFonts w:ascii="Arial" w:hAnsi="Arial" w:cs="Arial"/>
          <w:bCs/>
          <w:sz w:val="14"/>
          <w:szCs w:val="14"/>
          <w:lang w:val="ru-RU"/>
        </w:rPr>
        <w:t>5.2. Гость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имеет право </w:t>
      </w:r>
      <w:r w:rsidRPr="00A753F6">
        <w:rPr>
          <w:rFonts w:ascii="Arial" w:hAnsi="Arial" w:cs="Arial"/>
          <w:bCs/>
          <w:sz w:val="14"/>
          <w:szCs w:val="14"/>
          <w:lang w:val="ru-RU"/>
        </w:rPr>
        <w:t>приостановить действие настоящего Договора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(</w:t>
      </w:r>
      <w:r w:rsidR="0034520B" w:rsidRPr="00A753F6">
        <w:rPr>
          <w:rFonts w:ascii="Arial" w:hAnsi="Arial" w:cs="Arial"/>
          <w:bCs/>
          <w:sz w:val="14"/>
          <w:szCs w:val="14"/>
          <w:lang w:val="ru-RU"/>
        </w:rPr>
        <w:t>далее «З</w:t>
      </w:r>
      <w:r w:rsidRPr="00A753F6">
        <w:rPr>
          <w:rFonts w:ascii="Arial" w:hAnsi="Arial" w:cs="Arial"/>
          <w:bCs/>
          <w:sz w:val="14"/>
          <w:szCs w:val="14"/>
          <w:lang w:val="ru-RU"/>
        </w:rPr>
        <w:t>амор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озка Карты») по следующим причинам: операбельное вмешательство, травмы или беременность. Действие абонемента, согласно предварительному сообщению Гостя, будет приостановлено на предусмотренный ее видом срок. Предоставление документов, подтверждающих причину (больничный лист, справка от врача), обязательно. В случае, когда Гость просит заморозить абонемент на больший срок, по причине продолжительной болезни, абонемент продлевается по индивидуальному рассмотрению, согласно указанным выше документам. В случае злоупотребления данным правилом администрация вправе отказать в очередной </w:t>
      </w:r>
      <w:r w:rsidR="00677755" w:rsidRPr="00A753F6">
        <w:rPr>
          <w:rFonts w:ascii="Arial" w:hAnsi="Arial" w:cs="Arial"/>
          <w:bCs/>
          <w:sz w:val="14"/>
          <w:szCs w:val="14"/>
          <w:lang w:val="ru-RU"/>
        </w:rPr>
        <w:t>Заморозке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 </w:t>
      </w:r>
      <w:r w:rsidR="00677755" w:rsidRPr="00A753F6">
        <w:rPr>
          <w:rFonts w:ascii="Arial" w:hAnsi="Arial" w:cs="Arial"/>
          <w:bCs/>
          <w:sz w:val="14"/>
          <w:szCs w:val="14"/>
          <w:lang w:val="ru-RU"/>
        </w:rPr>
        <w:t>Карты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. </w:t>
      </w:r>
      <w:r w:rsidR="00366A25" w:rsidRPr="00A753F6">
        <w:rPr>
          <w:rFonts w:ascii="Arial" w:hAnsi="Arial" w:cs="Arial"/>
          <w:bCs/>
          <w:sz w:val="14"/>
          <w:szCs w:val="14"/>
          <w:lang w:val="ru-RU"/>
        </w:rPr>
        <w:t xml:space="preserve"> </w:t>
      </w:r>
    </w:p>
    <w:p w14:paraId="1742AB43" w14:textId="047A6476" w:rsidR="007508E3" w:rsidRPr="00A753F6" w:rsidRDefault="0034520B" w:rsidP="0034520B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color w:val="FF0000"/>
          <w:sz w:val="14"/>
          <w:szCs w:val="14"/>
          <w:lang w:val="ru-RU"/>
        </w:rPr>
      </w:pP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5.3. 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Если Гость не посещал Студию и не использовал </w:t>
      </w:r>
      <w:r w:rsidRPr="00A753F6">
        <w:rPr>
          <w:rFonts w:ascii="Arial" w:hAnsi="Arial" w:cs="Arial"/>
          <w:bCs/>
          <w:sz w:val="14"/>
          <w:szCs w:val="14"/>
          <w:lang w:val="ru-RU"/>
        </w:rPr>
        <w:t>Заморозку Карты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, пропущенные занятия 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считаются посещенными и их стоимость не возвращается. 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>Абонемент не может быть заморожен менее чем на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 7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 дней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. 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>Абонемент не может быть заморожен, если оставшийся срок абонемента менее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 5</w:t>
      </w:r>
      <w:r w:rsidR="00CC6B1D" w:rsidRPr="00A753F6">
        <w:rPr>
          <w:rFonts w:ascii="Arial" w:hAnsi="Arial" w:cs="Arial"/>
          <w:bCs/>
          <w:sz w:val="14"/>
          <w:szCs w:val="14"/>
          <w:lang w:val="ru-RU"/>
        </w:rPr>
        <w:t xml:space="preserve"> дней.</w:t>
      </w:r>
      <w:r w:rsidRPr="00A753F6">
        <w:rPr>
          <w:rFonts w:ascii="Arial" w:hAnsi="Arial" w:cs="Arial"/>
          <w:bCs/>
          <w:sz w:val="14"/>
          <w:szCs w:val="14"/>
          <w:lang w:val="ru-RU"/>
        </w:rPr>
        <w:t xml:space="preserve"> </w:t>
      </w:r>
      <w:r w:rsidRPr="00A753F6">
        <w:rPr>
          <w:rFonts w:ascii="Arial" w:hAnsi="Arial" w:cs="Arial"/>
          <w:sz w:val="14"/>
          <w:szCs w:val="14"/>
          <w:lang w:val="ru-RU"/>
        </w:rPr>
        <w:t>Заморозка Карты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 производится на основании письменного заявления Гостя, которое должно быть передано Студии не менее ч</w:t>
      </w:r>
      <w:r w:rsidRPr="00A753F6">
        <w:rPr>
          <w:rFonts w:ascii="Arial" w:hAnsi="Arial" w:cs="Arial"/>
          <w:sz w:val="14"/>
          <w:szCs w:val="14"/>
          <w:lang w:val="ru-RU"/>
        </w:rPr>
        <w:t>ем за 3 (три) календарных дня до начала действия Заморозки карты.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 В этом случае срок действия настоящего Договора продлевается на соответствующее число дней.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В течение срока действия Заморозки Карты</w:t>
      </w:r>
      <w:r w:rsidR="007508E3" w:rsidRPr="00A753F6">
        <w:rPr>
          <w:rFonts w:ascii="Arial" w:hAnsi="Arial" w:cs="Arial"/>
          <w:sz w:val="14"/>
          <w:szCs w:val="14"/>
          <w:lang w:val="ru-RU"/>
        </w:rPr>
        <w:t xml:space="preserve"> Гость не вправе пользоваться услугами Студии.</w:t>
      </w:r>
      <w:r w:rsidR="007508E3" w:rsidRPr="00A753F6">
        <w:rPr>
          <w:rFonts w:ascii="Arial" w:hAnsi="Arial" w:cs="Arial"/>
          <w:color w:val="FF0000"/>
          <w:sz w:val="14"/>
          <w:szCs w:val="14"/>
          <w:lang w:val="ru-RU"/>
        </w:rPr>
        <w:t xml:space="preserve"> </w:t>
      </w:r>
    </w:p>
    <w:p w14:paraId="0AB189F4" w14:textId="77777777" w:rsidR="0034520B" w:rsidRPr="00A753F6" w:rsidRDefault="0034520B" w:rsidP="0034520B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bCs/>
          <w:sz w:val="14"/>
          <w:szCs w:val="14"/>
          <w:lang w:val="ru-RU"/>
        </w:rPr>
      </w:pPr>
    </w:p>
    <w:p w14:paraId="73B0E7C1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6. Ответственность сторон</w:t>
      </w:r>
    </w:p>
    <w:p w14:paraId="64B7BCB7" w14:textId="2AB69CF6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6.1. Студия не несет ответственности за вред, пр</w:t>
      </w:r>
      <w:r w:rsidR="009F4ABD" w:rsidRPr="00A753F6">
        <w:rPr>
          <w:rFonts w:ascii="Arial" w:hAnsi="Arial" w:cs="Arial"/>
          <w:sz w:val="14"/>
          <w:szCs w:val="14"/>
          <w:lang w:val="ru-RU" w:eastAsia="ru-RU"/>
        </w:rPr>
        <w:t>ичиненный жизни и здоровью Гостя</w:t>
      </w:r>
      <w:r w:rsidR="00026D14" w:rsidRPr="00A753F6">
        <w:rPr>
          <w:rFonts w:ascii="Arial" w:hAnsi="Arial" w:cs="Arial"/>
          <w:sz w:val="14"/>
          <w:szCs w:val="14"/>
          <w:lang w:val="ru-RU" w:eastAsia="ru-RU"/>
        </w:rPr>
        <w:t xml:space="preserve">, </w:t>
      </w:r>
      <w:r w:rsidR="0044575F" w:rsidRPr="00A753F6">
        <w:rPr>
          <w:rFonts w:ascii="Arial" w:hAnsi="Arial" w:cs="Arial"/>
          <w:sz w:val="14"/>
          <w:szCs w:val="14"/>
          <w:lang w:val="ru-RU" w:eastAsia="ru-RU"/>
        </w:rPr>
        <w:t xml:space="preserve">в случае 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нарушения </w:t>
      </w:r>
      <w:r w:rsidR="005F7EEE" w:rsidRPr="00A753F6">
        <w:rPr>
          <w:rFonts w:ascii="Arial" w:hAnsi="Arial" w:cs="Arial"/>
          <w:sz w:val="14"/>
          <w:szCs w:val="14"/>
          <w:lang w:val="ru-RU" w:eastAsia="ru-RU"/>
        </w:rPr>
        <w:t xml:space="preserve">им требований </w:t>
      </w:r>
      <w:r w:rsidR="008F2BE7">
        <w:rPr>
          <w:rFonts w:ascii="Arial" w:hAnsi="Arial" w:cs="Arial"/>
          <w:sz w:val="14"/>
          <w:szCs w:val="14"/>
          <w:lang w:val="ru-RU" w:eastAsia="ru-RU"/>
        </w:rPr>
        <w:t>тренеров</w:t>
      </w:r>
      <w:r w:rsidR="005F7EEE" w:rsidRPr="00A753F6">
        <w:rPr>
          <w:rFonts w:ascii="Arial" w:hAnsi="Arial" w:cs="Arial"/>
          <w:sz w:val="14"/>
          <w:szCs w:val="14"/>
          <w:lang w:val="ru-RU" w:eastAsia="ru-RU"/>
        </w:rPr>
        <w:t xml:space="preserve"> Студии и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правил Студии, являющихся неотъемлемой частью настоящего договора.</w:t>
      </w:r>
    </w:p>
    <w:p w14:paraId="77CF9E01" w14:textId="3524AFDA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6.2. Гость полностью принимает на себя ответственность за состояние здоровья несовершеннолетних детей, посещающих Студи</w:t>
      </w:r>
      <w:r w:rsidR="00EF4DF2" w:rsidRPr="00A753F6">
        <w:rPr>
          <w:rFonts w:ascii="Arial" w:hAnsi="Arial" w:cs="Arial"/>
          <w:sz w:val="14"/>
          <w:szCs w:val="14"/>
          <w:lang w:val="ru-RU" w:eastAsia="ru-RU"/>
        </w:rPr>
        <w:t>ю</w:t>
      </w: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вместе с ним. Студия не несет ответственность за вред, связанный с любым ухудшением здоровья кого-либо из Гостей Студии, и травмами, явившимися результатом или полученных в результате любых самостоятельных занятий, за исключением тех случаев, когда вред причинен непосредственно неправомерными действиями Студии.</w:t>
      </w:r>
    </w:p>
    <w:p w14:paraId="72ED9149" w14:textId="44EA704D" w:rsidR="007508E3" w:rsidRPr="00A753F6" w:rsidRDefault="007508E3" w:rsidP="006359C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6.3. Студия не несет ответственности за документы, ключи, мобильны</w:t>
      </w:r>
      <w:r w:rsidR="006359C3" w:rsidRPr="00A753F6">
        <w:rPr>
          <w:rFonts w:ascii="Arial" w:hAnsi="Arial" w:cs="Arial"/>
          <w:sz w:val="14"/>
          <w:szCs w:val="14"/>
          <w:lang w:val="ru-RU" w:eastAsia="ru-RU"/>
        </w:rPr>
        <w:t xml:space="preserve">е телефоны и другие ценные вещи, размещенные в ящиках раздевалки, а </w:t>
      </w:r>
      <w:proofErr w:type="gramStart"/>
      <w:r w:rsidR="006359C3" w:rsidRPr="00A753F6">
        <w:rPr>
          <w:rFonts w:ascii="Arial" w:hAnsi="Arial" w:cs="Arial"/>
          <w:sz w:val="14"/>
          <w:szCs w:val="14"/>
          <w:lang w:val="ru-RU" w:eastAsia="ru-RU"/>
        </w:rPr>
        <w:t xml:space="preserve">также  </w:t>
      </w:r>
      <w:r w:rsidRPr="00A753F6">
        <w:rPr>
          <w:rFonts w:ascii="Arial" w:hAnsi="Arial" w:cs="Arial"/>
          <w:sz w:val="14"/>
          <w:szCs w:val="14"/>
          <w:lang w:val="ru-RU" w:eastAsia="ru-RU"/>
        </w:rPr>
        <w:t>оставленные</w:t>
      </w:r>
      <w:proofErr w:type="gramEnd"/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 без присмотра</w:t>
      </w:r>
      <w:r w:rsidR="006359C3" w:rsidRPr="00A753F6">
        <w:rPr>
          <w:rFonts w:ascii="Arial" w:hAnsi="Arial" w:cs="Arial"/>
          <w:sz w:val="14"/>
          <w:szCs w:val="14"/>
          <w:lang w:val="ru-RU" w:eastAsia="ru-RU"/>
        </w:rPr>
        <w:t>.</w:t>
      </w:r>
    </w:p>
    <w:p w14:paraId="1EEB805A" w14:textId="77777777" w:rsidR="007508E3" w:rsidRPr="00A753F6" w:rsidRDefault="007508E3" w:rsidP="007508E3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>6.4. За технические неудобства, вызванные проведением сезонных, профилактических и аварийных работ службами коммунального хозяйства г. Тюмени, Студия ответственности не несет.</w:t>
      </w:r>
    </w:p>
    <w:p w14:paraId="10E6729F" w14:textId="25721481" w:rsidR="007508E3" w:rsidRPr="00A753F6" w:rsidRDefault="007508E3" w:rsidP="008F277E">
      <w:pPr>
        <w:shd w:val="clear" w:color="auto" w:fill="FFFFFF"/>
        <w:ind w:firstLine="360"/>
        <w:jc w:val="both"/>
        <w:rPr>
          <w:rFonts w:ascii="Arial" w:hAnsi="Arial" w:cs="Arial"/>
          <w:sz w:val="14"/>
          <w:szCs w:val="14"/>
          <w:lang w:val="ru-RU" w:eastAsia="ru-RU"/>
        </w:rPr>
      </w:pPr>
      <w:r w:rsidRPr="00A753F6">
        <w:rPr>
          <w:rFonts w:ascii="Arial" w:hAnsi="Arial" w:cs="Arial"/>
          <w:sz w:val="14"/>
          <w:szCs w:val="14"/>
          <w:lang w:val="ru-RU" w:eastAsia="ru-RU"/>
        </w:rPr>
        <w:t xml:space="preserve">6.5. Гость несет ответственность за порчу оборудования и имущества Студии в полном размере. 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В случае нанесения Гостем ущерба, Студия вправе приостановить исполнение своих обязательств перед Гостем по настоящему договору и зачесть стоимость неоказанных услуг в погашение причиненного ущерба. Если размер ущерба превышает стоимость </w:t>
      </w:r>
      <w:r w:rsidRPr="00A753F6">
        <w:rPr>
          <w:rFonts w:ascii="Arial" w:hAnsi="Arial" w:cs="Arial"/>
          <w:color w:val="000000"/>
          <w:sz w:val="14"/>
          <w:szCs w:val="14"/>
          <w:lang w:val="ru-RU"/>
        </w:rPr>
        <w:t>неоказанных услуг, Гость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обязан возместить оставшуюся сумму ущерба с</w:t>
      </w:r>
      <w:r w:rsidR="009F4ABD" w:rsidRPr="00A753F6">
        <w:rPr>
          <w:rFonts w:ascii="Arial" w:hAnsi="Arial" w:cs="Arial"/>
          <w:sz w:val="14"/>
          <w:szCs w:val="14"/>
          <w:lang w:val="ru-RU"/>
        </w:rPr>
        <w:t>огласно предоставленным Студией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расчетов.</w:t>
      </w:r>
    </w:p>
    <w:p w14:paraId="73C8095D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7. Заключительные положения</w:t>
      </w:r>
    </w:p>
    <w:p w14:paraId="5C1C1930" w14:textId="148052F8" w:rsidR="007508E3" w:rsidRPr="00A753F6" w:rsidRDefault="007508E3" w:rsidP="007508E3">
      <w:pPr>
        <w:shd w:val="clear" w:color="auto" w:fill="FFFFFF"/>
        <w:spacing w:line="237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7.1. Гость отвечает за достоверность указанных в договоре данных и в случае их изменения должен неза</w:t>
      </w:r>
      <w:r w:rsidR="009F4ABD" w:rsidRPr="00A753F6">
        <w:rPr>
          <w:rFonts w:ascii="Arial" w:hAnsi="Arial" w:cs="Arial"/>
          <w:sz w:val="14"/>
          <w:szCs w:val="14"/>
          <w:lang w:val="ru-RU"/>
        </w:rPr>
        <w:t>медлительно информировать Студию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. </w:t>
      </w:r>
    </w:p>
    <w:p w14:paraId="3CFF2F90" w14:textId="00E83223" w:rsidR="007508E3" w:rsidRPr="00A753F6" w:rsidRDefault="009F4ABD" w:rsidP="007508E3">
      <w:pPr>
        <w:shd w:val="clear" w:color="auto" w:fill="FFFFFF"/>
        <w:spacing w:line="237" w:lineRule="auto"/>
        <w:ind w:firstLine="360"/>
        <w:jc w:val="both"/>
        <w:rPr>
          <w:rFonts w:ascii="Arial" w:hAnsi="Arial" w:cs="Arial"/>
          <w:b/>
          <w:lang w:val="ru-RU"/>
        </w:rPr>
      </w:pPr>
      <w:r w:rsidRPr="00273FA0">
        <w:rPr>
          <w:rFonts w:ascii="Arial" w:hAnsi="Arial" w:cs="Arial"/>
          <w:sz w:val="14"/>
          <w:szCs w:val="14"/>
          <w:lang w:val="ru-RU"/>
        </w:rPr>
        <w:t xml:space="preserve">7.2. </w:t>
      </w:r>
      <w:r w:rsidR="008F277E" w:rsidRPr="00273FA0">
        <w:rPr>
          <w:rFonts w:ascii="Arial" w:hAnsi="Arial" w:cs="Arial"/>
          <w:sz w:val="14"/>
          <w:szCs w:val="14"/>
          <w:lang w:val="ru-RU"/>
        </w:rPr>
        <w:t>Абонемент</w:t>
      </w:r>
      <w:r w:rsidR="007508E3" w:rsidRPr="00273FA0">
        <w:rPr>
          <w:rFonts w:ascii="Arial" w:hAnsi="Arial" w:cs="Arial"/>
          <w:sz w:val="14"/>
          <w:szCs w:val="14"/>
          <w:lang w:val="ru-RU"/>
        </w:rPr>
        <w:t xml:space="preserve"> активируется с момента первого посе</w:t>
      </w:r>
      <w:r w:rsidR="001478DC" w:rsidRPr="00273FA0">
        <w:rPr>
          <w:rFonts w:ascii="Arial" w:hAnsi="Arial" w:cs="Arial"/>
          <w:sz w:val="14"/>
          <w:szCs w:val="14"/>
          <w:lang w:val="ru-RU"/>
        </w:rPr>
        <w:t>щ</w:t>
      </w:r>
      <w:r w:rsidR="001875F1" w:rsidRPr="00273FA0">
        <w:rPr>
          <w:rFonts w:ascii="Arial" w:hAnsi="Arial" w:cs="Arial"/>
          <w:sz w:val="14"/>
          <w:szCs w:val="14"/>
          <w:lang w:val="ru-RU"/>
        </w:rPr>
        <w:t>ения</w:t>
      </w:r>
      <w:r w:rsidR="008D5080">
        <w:rPr>
          <w:rFonts w:ascii="Arial" w:hAnsi="Arial" w:cs="Arial"/>
          <w:sz w:val="14"/>
          <w:szCs w:val="14"/>
          <w:lang w:val="ru-RU"/>
        </w:rPr>
        <w:t xml:space="preserve"> или через 30 дней с момента покупки.</w:t>
      </w:r>
    </w:p>
    <w:p w14:paraId="24D07B16" w14:textId="77777777" w:rsidR="007508E3" w:rsidRPr="00A753F6" w:rsidRDefault="007508E3" w:rsidP="007508E3">
      <w:pPr>
        <w:shd w:val="clear" w:color="auto" w:fill="FFFFFF"/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7.3. Все споры и разногласия, связанные с заключением, исполнением и прекращением настоящего Договора, Стороны будут стремиться разрешать путем переговоров. В противном случае – в суде по месту нахождения Студии.</w:t>
      </w:r>
    </w:p>
    <w:p w14:paraId="6D0EB150" w14:textId="18B581CE" w:rsidR="007508E3" w:rsidRPr="00A753F6" w:rsidRDefault="007508E3" w:rsidP="007508E3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7.4. Любые извещения будут считаться направленными надлежащим образом, если они вручены лично или направлены в соответствии с</w:t>
      </w:r>
      <w:r w:rsidR="00F003FC" w:rsidRPr="00A753F6">
        <w:rPr>
          <w:rFonts w:ascii="Arial" w:hAnsi="Arial" w:cs="Arial"/>
          <w:sz w:val="14"/>
          <w:szCs w:val="14"/>
          <w:lang w:val="ru-RU"/>
        </w:rPr>
        <w:t xml:space="preserve"> данными, указанными в разделе 9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настоящего Договора.</w:t>
      </w:r>
    </w:p>
    <w:p w14:paraId="5A004BA6" w14:textId="4B9BCA90" w:rsidR="007508E3" w:rsidRPr="00A753F6" w:rsidRDefault="007508E3" w:rsidP="004C4554">
      <w:pPr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7.5. Настоящий Договор составлен в двух экземплярах, имеющих одинаковую юридическую силу, по одному для каждой из Сторон.</w:t>
      </w:r>
    </w:p>
    <w:p w14:paraId="04521652" w14:textId="2BC389AD" w:rsidR="00316C0A" w:rsidRPr="00A753F6" w:rsidRDefault="004C4554" w:rsidP="00316C0A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7.6</w:t>
      </w:r>
      <w:r w:rsidR="007508E3" w:rsidRPr="00A753F6">
        <w:rPr>
          <w:rFonts w:ascii="Arial" w:hAnsi="Arial" w:cs="Arial"/>
          <w:sz w:val="14"/>
          <w:szCs w:val="14"/>
          <w:lang w:val="ru-RU"/>
        </w:rPr>
        <w:t>. Все приложения к настоящему Договору являются его неотъемлемыми частями.</w:t>
      </w:r>
    </w:p>
    <w:p w14:paraId="61761FD8" w14:textId="26C5EDB6" w:rsidR="00BF6B87" w:rsidRPr="00A753F6" w:rsidRDefault="004C4554" w:rsidP="00316C0A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7.7</w:t>
      </w:r>
      <w:r w:rsidR="00316C0A" w:rsidRPr="00A753F6">
        <w:rPr>
          <w:rFonts w:ascii="Arial" w:hAnsi="Arial" w:cs="Arial"/>
          <w:sz w:val="14"/>
          <w:szCs w:val="14"/>
          <w:lang w:val="ru-RU"/>
        </w:rPr>
        <w:t xml:space="preserve">.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П</w:t>
      </w:r>
      <w:r w:rsidR="00BF6B87" w:rsidRPr="00A753F6">
        <w:rPr>
          <w:rFonts w:ascii="Arial" w:hAnsi="Arial" w:cs="Arial"/>
          <w:sz w:val="14"/>
          <w:szCs w:val="14"/>
          <w:lang w:val="ru-RU"/>
        </w:rPr>
        <w:t>рисоедин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ение</w:t>
      </w:r>
      <w:r w:rsidR="00316C0A" w:rsidRPr="00A753F6">
        <w:rPr>
          <w:rFonts w:ascii="Arial" w:hAnsi="Arial" w:cs="Arial"/>
          <w:sz w:val="14"/>
          <w:szCs w:val="14"/>
          <w:lang w:val="ru-RU"/>
        </w:rPr>
        <w:t xml:space="preserve"> к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настоящему договору (</w:t>
      </w:r>
      <w:r w:rsidR="00316C0A" w:rsidRPr="00A753F6">
        <w:rPr>
          <w:rFonts w:ascii="Arial" w:hAnsi="Arial" w:cs="Arial"/>
          <w:sz w:val="14"/>
          <w:szCs w:val="14"/>
          <w:lang w:val="ru-RU"/>
        </w:rPr>
        <w:t>оферте</w:t>
      </w:r>
      <w:r w:rsidR="00EF4DF2" w:rsidRPr="00A753F6">
        <w:rPr>
          <w:rFonts w:ascii="Arial" w:hAnsi="Arial" w:cs="Arial"/>
          <w:sz w:val="14"/>
          <w:szCs w:val="14"/>
          <w:lang w:val="ru-RU"/>
        </w:rPr>
        <w:t>) осуществляется Гостем письменным подтверждением ознакомления и согласия с условиями настоящего Договора путем заполнения заявления по представленной Студией форме с указанием информации</w:t>
      </w:r>
      <w:r w:rsidR="00316C0A" w:rsidRPr="00A753F6">
        <w:rPr>
          <w:rFonts w:ascii="Arial" w:hAnsi="Arial" w:cs="Arial"/>
          <w:sz w:val="14"/>
          <w:szCs w:val="14"/>
          <w:lang w:val="ru-RU"/>
        </w:rPr>
        <w:t xml:space="preserve">: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ф</w:t>
      </w:r>
      <w:r w:rsidR="00BF6B87" w:rsidRPr="00A753F6">
        <w:rPr>
          <w:rFonts w:ascii="Arial" w:hAnsi="Arial" w:cs="Arial"/>
          <w:sz w:val="14"/>
          <w:szCs w:val="14"/>
          <w:lang w:val="ru-RU"/>
        </w:rPr>
        <w:t>амили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и, имени, о</w:t>
      </w:r>
      <w:r w:rsidR="00BF6B87" w:rsidRPr="00A753F6">
        <w:rPr>
          <w:rFonts w:ascii="Arial" w:hAnsi="Arial" w:cs="Arial"/>
          <w:sz w:val="14"/>
          <w:szCs w:val="14"/>
          <w:lang w:val="ru-RU"/>
        </w:rPr>
        <w:t>тчеств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а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;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даты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рождения;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паспортных данных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; 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к</w:t>
      </w:r>
      <w:r w:rsidR="00BF6B87" w:rsidRPr="00A753F6">
        <w:rPr>
          <w:rFonts w:ascii="Arial" w:hAnsi="Arial" w:cs="Arial"/>
          <w:sz w:val="14"/>
          <w:szCs w:val="14"/>
          <w:lang w:val="ru-RU"/>
        </w:rPr>
        <w:t>онта</w:t>
      </w:r>
      <w:r w:rsidR="00EF4DF2" w:rsidRPr="00A753F6">
        <w:rPr>
          <w:rFonts w:ascii="Arial" w:hAnsi="Arial" w:cs="Arial"/>
          <w:sz w:val="14"/>
          <w:szCs w:val="14"/>
          <w:lang w:val="ru-RU"/>
        </w:rPr>
        <w:t>ктных данных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(e-</w:t>
      </w:r>
      <w:proofErr w:type="spellStart"/>
      <w:r w:rsidRPr="00A753F6">
        <w:rPr>
          <w:rFonts w:ascii="Arial" w:hAnsi="Arial" w:cs="Arial"/>
          <w:sz w:val="14"/>
          <w:szCs w:val="14"/>
          <w:lang w:val="ru-RU"/>
        </w:rPr>
        <w:t>mail</w:t>
      </w:r>
      <w:proofErr w:type="spellEnd"/>
      <w:r w:rsidRPr="00A753F6">
        <w:rPr>
          <w:rFonts w:ascii="Arial" w:hAnsi="Arial" w:cs="Arial"/>
          <w:sz w:val="14"/>
          <w:szCs w:val="14"/>
          <w:lang w:val="ru-RU"/>
        </w:rPr>
        <w:t>, телефон)</w:t>
      </w:r>
      <w:r w:rsidR="00F003FC" w:rsidRPr="00A753F6">
        <w:rPr>
          <w:rFonts w:ascii="Arial" w:hAnsi="Arial" w:cs="Arial"/>
          <w:sz w:val="14"/>
          <w:szCs w:val="14"/>
          <w:lang w:val="ru-RU"/>
        </w:rPr>
        <w:t>.</w:t>
      </w:r>
    </w:p>
    <w:p w14:paraId="7A31DF5C" w14:textId="5B8F498F" w:rsidR="004C4554" w:rsidRPr="00A753F6" w:rsidRDefault="004C4554" w:rsidP="00316C0A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i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7.8.</w:t>
      </w:r>
      <w:r w:rsidRPr="00A753F6">
        <w:rPr>
          <w:rFonts w:ascii="Arial" w:hAnsi="Arial" w:cs="Arial"/>
          <w:i/>
          <w:sz w:val="15"/>
          <w:szCs w:val="15"/>
          <w:lang w:val="ru-RU"/>
        </w:rPr>
        <w:t xml:space="preserve"> </w:t>
      </w:r>
      <w:r w:rsidRPr="00A753F6">
        <w:rPr>
          <w:rFonts w:ascii="Arial" w:hAnsi="Arial" w:cs="Arial"/>
          <w:i/>
          <w:sz w:val="14"/>
          <w:szCs w:val="14"/>
          <w:lang w:val="ru-RU"/>
        </w:rPr>
        <w:t xml:space="preserve">Настоящий Договор, включая приложения к нему, могут быть изменены Студией в одностороннем порядке и данные изменения действуют с момента их размещения на </w:t>
      </w:r>
      <w:r w:rsidR="00DA7F5F">
        <w:rPr>
          <w:rFonts w:ascii="Arial" w:hAnsi="Arial" w:cs="Arial"/>
          <w:i/>
          <w:sz w:val="14"/>
          <w:szCs w:val="14"/>
          <w:lang w:val="ru-RU"/>
        </w:rPr>
        <w:t xml:space="preserve">официальном </w:t>
      </w:r>
      <w:proofErr w:type="spellStart"/>
      <w:r w:rsidRPr="00A753F6">
        <w:rPr>
          <w:rFonts w:ascii="Arial" w:hAnsi="Arial" w:cs="Arial"/>
          <w:i/>
          <w:sz w:val="14"/>
          <w:szCs w:val="14"/>
          <w:lang w:val="ru-RU"/>
        </w:rPr>
        <w:t>сайте</w:t>
      </w:r>
      <w:proofErr w:type="spellEnd"/>
      <w:r w:rsidRPr="00A753F6">
        <w:rPr>
          <w:rFonts w:ascii="Arial" w:hAnsi="Arial" w:cs="Arial"/>
          <w:i/>
          <w:sz w:val="14"/>
          <w:szCs w:val="14"/>
          <w:lang w:val="ru-RU"/>
        </w:rPr>
        <w:t xml:space="preserve"> Студии (</w:t>
      </w:r>
      <w:hyperlink r:id="rId8" w:history="1">
        <w:r w:rsidRPr="00A753F6">
          <w:rPr>
            <w:rStyle w:val="a3"/>
            <w:rFonts w:ascii="Arial" w:hAnsi="Arial" w:cs="Arial"/>
            <w:i/>
            <w:sz w:val="14"/>
            <w:szCs w:val="14"/>
            <w:lang w:val="ru-RU"/>
          </w:rPr>
          <w:t>http://strelka.fit)</w:t>
        </w:r>
      </w:hyperlink>
      <w:r w:rsidR="006009EC"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r w:rsidR="006009EC" w:rsidRPr="00A753F6">
        <w:rPr>
          <w:rFonts w:ascii="Arial" w:hAnsi="Arial" w:cs="Arial"/>
          <w:i/>
          <w:sz w:val="14"/>
          <w:szCs w:val="14"/>
          <w:lang w:val="ru-RU"/>
        </w:rPr>
        <w:t xml:space="preserve">и (или) в </w:t>
      </w:r>
      <w:r w:rsidR="00DA7F5F">
        <w:rPr>
          <w:rFonts w:ascii="Arial" w:hAnsi="Arial" w:cs="Arial"/>
          <w:i/>
          <w:sz w:val="14"/>
          <w:szCs w:val="14"/>
          <w:lang w:val="ru-RU"/>
        </w:rPr>
        <w:t xml:space="preserve">официальной </w:t>
      </w:r>
      <w:r w:rsidR="006009EC" w:rsidRPr="00A753F6">
        <w:rPr>
          <w:rFonts w:ascii="Arial" w:hAnsi="Arial" w:cs="Arial"/>
          <w:i/>
          <w:sz w:val="14"/>
          <w:szCs w:val="14"/>
          <w:lang w:val="ru-RU"/>
        </w:rPr>
        <w:t>группе «ВКОНТАКТЕ» Студии (</w:t>
      </w:r>
      <w:hyperlink r:id="rId9" w:history="1">
        <w:r w:rsidR="006009EC" w:rsidRPr="00A753F6">
          <w:rPr>
            <w:rFonts w:ascii="Arial" w:hAnsi="Arial" w:cs="Arial"/>
            <w:i/>
            <w:sz w:val="14"/>
            <w:szCs w:val="14"/>
            <w:u w:val="single"/>
            <w:lang w:val="ru-RU"/>
          </w:rPr>
          <w:t>https://vk.com/strelkafit</w:t>
        </w:r>
        <w:r w:rsidR="006009EC" w:rsidRPr="00A753F6">
          <w:rPr>
            <w:rFonts w:ascii="Arial" w:hAnsi="Arial" w:cs="Arial"/>
            <w:i/>
            <w:sz w:val="14"/>
            <w:szCs w:val="14"/>
            <w:lang w:val="ru-RU"/>
          </w:rPr>
          <w:t>)</w:t>
        </w:r>
      </w:hyperlink>
      <w:r w:rsidR="006009EC" w:rsidRPr="00A753F6">
        <w:rPr>
          <w:rFonts w:ascii="Arial" w:hAnsi="Arial" w:cs="Arial"/>
          <w:i/>
          <w:sz w:val="14"/>
          <w:szCs w:val="14"/>
          <w:lang w:val="ru-RU"/>
        </w:rPr>
        <w:t>.</w:t>
      </w:r>
    </w:p>
    <w:p w14:paraId="154503A0" w14:textId="77777777" w:rsidR="00BF6B87" w:rsidRPr="00A753F6" w:rsidRDefault="00BF6B87" w:rsidP="007508E3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i/>
          <w:sz w:val="14"/>
          <w:szCs w:val="14"/>
          <w:lang w:val="ru-RU"/>
        </w:rPr>
      </w:pPr>
    </w:p>
    <w:p w14:paraId="0AB9B9AD" w14:textId="77777777" w:rsidR="00AE306F" w:rsidRPr="00A753F6" w:rsidRDefault="00F003FC" w:rsidP="00AE306F">
      <w:pPr>
        <w:shd w:val="clear" w:color="auto" w:fill="FFFFFF"/>
        <w:tabs>
          <w:tab w:val="left" w:pos="920"/>
        </w:tabs>
        <w:spacing w:line="238" w:lineRule="auto"/>
        <w:ind w:firstLine="360"/>
        <w:jc w:val="center"/>
        <w:rPr>
          <w:rFonts w:ascii="Arial" w:hAnsi="Arial" w:cs="Arial"/>
          <w:b/>
          <w:bCs/>
          <w:sz w:val="14"/>
          <w:szCs w:val="14"/>
          <w:lang w:val="ru-RU"/>
        </w:rPr>
      </w:pPr>
      <w:r w:rsidRPr="00A753F6">
        <w:rPr>
          <w:rFonts w:ascii="Arial" w:hAnsi="Arial" w:cs="Arial"/>
          <w:b/>
          <w:bCs/>
          <w:sz w:val="14"/>
          <w:szCs w:val="14"/>
          <w:lang w:val="ru-RU"/>
        </w:rPr>
        <w:t>8. Заявления и гарантии. Ответственность</w:t>
      </w:r>
    </w:p>
    <w:p w14:paraId="4F11A121" w14:textId="3BA17043" w:rsidR="00BF6B87" w:rsidRPr="00A753F6" w:rsidRDefault="00AE306F" w:rsidP="00411202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color w:val="000000" w:themeColor="text1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r w:rsidR="00F003FC" w:rsidRPr="00A753F6">
        <w:rPr>
          <w:rFonts w:ascii="Arial" w:hAnsi="Arial" w:cs="Arial"/>
          <w:sz w:val="14"/>
          <w:szCs w:val="14"/>
          <w:lang w:val="ru-RU"/>
        </w:rPr>
        <w:t xml:space="preserve">8.1.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полностью несет ответственность за состояние своего здоровья</w:t>
      </w:r>
      <w:r w:rsidR="004C4554" w:rsidRPr="00A753F6">
        <w:rPr>
          <w:rFonts w:ascii="Arial" w:hAnsi="Arial" w:cs="Arial"/>
          <w:sz w:val="14"/>
          <w:szCs w:val="14"/>
          <w:lang w:val="ru-RU"/>
        </w:rPr>
        <w:t>, здоровья несовершеннолетнего (в случае если договор заключается законным представителем в интересах несовершеннолетнего)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заявляет и гарантирует, что не имеет медицинских противоп</w:t>
      </w:r>
      <w:r w:rsidR="004C4554" w:rsidRPr="00A753F6">
        <w:rPr>
          <w:rFonts w:ascii="Arial" w:hAnsi="Arial" w:cs="Arial"/>
          <w:sz w:val="14"/>
          <w:szCs w:val="14"/>
          <w:lang w:val="ru-RU"/>
        </w:rPr>
        <w:t xml:space="preserve">оказаний для занятий спортом, несовершеннолетнее лицо не имеет медицинских противопоказаний для занятий спортом (в случае если договор заключается законным представителем в интересах несовершеннолетнего).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признает, что любые виды спорта </w:t>
      </w:r>
      <w:proofErr w:type="spellStart"/>
      <w:r w:rsidR="00BF6B87" w:rsidRPr="00A753F6">
        <w:rPr>
          <w:rFonts w:ascii="Arial" w:hAnsi="Arial" w:cs="Arial"/>
          <w:sz w:val="14"/>
          <w:szCs w:val="14"/>
          <w:lang w:val="ru-RU"/>
        </w:rPr>
        <w:t>травмоопасны</w:t>
      </w:r>
      <w:proofErr w:type="spellEnd"/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и берет на себя все риски, связанные с возможными неблагоприятными последствиями для жизни и здоровья. </w:t>
      </w:r>
      <w:r w:rsidR="001C54DF">
        <w:rPr>
          <w:rFonts w:ascii="Arial" w:hAnsi="Arial" w:cs="Arial"/>
          <w:sz w:val="14"/>
          <w:szCs w:val="14"/>
          <w:lang w:val="ru-RU"/>
        </w:rPr>
        <w:t>Студия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не несет ответственность за вред,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связанный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с ухудшением состояния здоровья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в результате оказания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Гостю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услуг по настоящему Договору. </w:t>
      </w:r>
      <w:r w:rsidR="001C54DF">
        <w:rPr>
          <w:rFonts w:ascii="Arial" w:hAnsi="Arial" w:cs="Arial"/>
          <w:color w:val="000000" w:themeColor="text1"/>
          <w:sz w:val="14"/>
          <w:szCs w:val="14"/>
          <w:lang w:val="ru-RU"/>
        </w:rPr>
        <w:t>Студия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рекомендует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Гостю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пройти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полное медицинское обследование и</w:t>
      </w:r>
      <w:r w:rsidR="00287DBA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проконсультироваться с врачом, 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прежде чем приступать к занятиям спортом, и регулярно проверять состояние своего здоровья во избежание травм и</w:t>
      </w:r>
      <w:r w:rsidR="00287DBA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заболеваний.</w:t>
      </w:r>
    </w:p>
    <w:p w14:paraId="22B07266" w14:textId="6B5235B8" w:rsidR="00BF6B87" w:rsidRPr="00A753F6" w:rsidRDefault="00287DBA" w:rsidP="00D55944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8</w:t>
      </w:r>
      <w:r w:rsidR="00411202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.2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. </w:t>
      </w:r>
      <w:r w:rsidR="00FE1AC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, путем проставления </w:t>
      </w:r>
      <w:r w:rsidR="00A753F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подписи в соответствующей строке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в момент заполнения </w:t>
      </w:r>
      <w:r w:rsidR="00DE32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заявления</w:t>
      </w:r>
      <w:r w:rsidR="00B10E9D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гостя Сайкл-студии «</w:t>
      </w:r>
      <w:r w:rsidR="00B10E9D" w:rsidRPr="00A753F6">
        <w:rPr>
          <w:rFonts w:ascii="Arial" w:hAnsi="Arial" w:cs="Arial"/>
          <w:color w:val="000000" w:themeColor="text1"/>
          <w:sz w:val="14"/>
          <w:szCs w:val="14"/>
        </w:rPr>
        <w:t>Strelka</w:t>
      </w:r>
      <w:r w:rsidR="00B10E9D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»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, предоставляет 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согласие связываться с </w:t>
      </w:r>
      <w:r w:rsidR="00822630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Госте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м путем осуществления прямых контактов (рекламно-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информационной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рассылки о скидках, акциях, новых предложениях и т.д.) с помощью различных средств связи, включая, но, не ограничиваясь: электронная почта, телефон, сеть Интернет и т.д. Периодичность таких рассылок определяется 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Студией на ее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усмотрение в одностороннем порядке. </w:t>
      </w:r>
      <w:r w:rsidR="00FE1AC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вправе отказаться от получения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рекламной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и </w:t>
      </w:r>
      <w:r w:rsidR="008D08F2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другой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информации без объяснения причин отказа. При этом, если </w:t>
      </w:r>
      <w:r w:rsidR="00FE1AC6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 не желает получать рассылки на адрес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электронной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почты,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предоставленный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, он должен от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казаться от </w:t>
      </w:r>
      <w:r w:rsidR="00D55944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такой</w:t>
      </w:r>
      <w:r w:rsidR="008208FC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 xml:space="preserve">̆ рассылки, позвонив по телефону Студии. </w:t>
      </w:r>
      <w:r w:rsidR="00BF6B87" w:rsidRPr="00A753F6">
        <w:rPr>
          <w:rFonts w:ascii="Arial" w:hAnsi="Arial" w:cs="Arial"/>
          <w:color w:val="000000" w:themeColor="text1"/>
          <w:sz w:val="14"/>
          <w:szCs w:val="14"/>
          <w:lang w:val="ru-RU"/>
        </w:rPr>
        <w:t>Сервисные сообщения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информирующие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о порядке оказания Услуг, изменениях в оказании Услуг и т.д., носят исключительно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информационный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характер, не являются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рекламной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рассылкой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̆, отправляются автоматически и не могут быть отклонены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Гостем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 </w:t>
      </w:r>
    </w:p>
    <w:p w14:paraId="6621652E" w14:textId="71A389EC" w:rsidR="00BF6B87" w:rsidRPr="00A753F6" w:rsidRDefault="00287DBA" w:rsidP="00F003FC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8</w:t>
      </w:r>
      <w:r w:rsidR="00411202" w:rsidRPr="00A753F6">
        <w:rPr>
          <w:rFonts w:ascii="Arial" w:hAnsi="Arial" w:cs="Arial"/>
          <w:sz w:val="14"/>
          <w:szCs w:val="14"/>
          <w:lang w:val="ru-RU"/>
        </w:rPr>
        <w:t>.3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Акцептуя условия настоящего Договора,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</w:t>
      </w:r>
      <w:proofErr w:type="spellStart"/>
      <w:r w:rsidR="00BF6B87" w:rsidRPr="00A753F6">
        <w:rPr>
          <w:rFonts w:ascii="Arial" w:hAnsi="Arial" w:cs="Arial"/>
          <w:sz w:val="14"/>
          <w:szCs w:val="14"/>
          <w:lang w:val="ru-RU"/>
        </w:rPr>
        <w:t>безотзывно</w:t>
      </w:r>
      <w:proofErr w:type="spellEnd"/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бессрочно и без выплаты какого- либо вознаграждения дает согласие </w:t>
      </w:r>
      <w:r w:rsidR="001C54DF">
        <w:rPr>
          <w:rFonts w:ascii="Arial" w:hAnsi="Arial" w:cs="Arial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а также любым лицам, которые </w:t>
      </w:r>
      <w:r w:rsidR="008D08F2" w:rsidRPr="00A753F6">
        <w:rPr>
          <w:rFonts w:ascii="Arial" w:hAnsi="Arial" w:cs="Arial"/>
          <w:sz w:val="14"/>
          <w:szCs w:val="14"/>
          <w:lang w:val="ru-RU"/>
        </w:rPr>
        <w:t>действуют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с разрешения </w:t>
      </w:r>
      <w:r w:rsidR="001C54DF">
        <w:rPr>
          <w:rFonts w:ascii="Arial" w:hAnsi="Arial" w:cs="Arial"/>
          <w:sz w:val="14"/>
          <w:szCs w:val="14"/>
          <w:lang w:val="ru-RU"/>
        </w:rPr>
        <w:t>Студии или по ее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поручению, использовать изображение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и предоставляет указанным лицам право воспроизводить, перерабатывать, распространять, обнародовать (в том числе, но не ограничиваясь указанным, в сети Интернет), а также использовать любыми иными способами, не запрещенными законом, как в цифровом, так и в любом другом виде, известном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сейчас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или изобретенном позже, в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любой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форме, целиком или фрагментарно, без ограничений на сопутствующее текстовое, звуковое и/или визуальное оформление, фотографии, видеозаписи и иные произведения с изображением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>, являющиеся результатом проведения фото-, аудио-, видео- и</w:t>
      </w:r>
      <w:r w:rsidR="001C54DF">
        <w:rPr>
          <w:rFonts w:ascii="Arial" w:hAnsi="Arial" w:cs="Arial"/>
          <w:sz w:val="14"/>
          <w:szCs w:val="14"/>
          <w:lang w:val="ru-RU"/>
        </w:rPr>
        <w:t xml:space="preserve"> т.д. съемок на территории 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в ходе </w:t>
      </w:r>
      <w:r w:rsidR="001C54DF">
        <w:rPr>
          <w:rFonts w:ascii="Arial" w:hAnsi="Arial" w:cs="Arial"/>
          <w:sz w:val="14"/>
          <w:szCs w:val="14"/>
          <w:lang w:val="ru-RU"/>
        </w:rPr>
        <w:t>осуществления деятельности 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оказания Услуг в </w:t>
      </w:r>
      <w:r w:rsidR="001C54DF">
        <w:rPr>
          <w:rFonts w:ascii="Arial" w:hAnsi="Arial" w:cs="Arial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</w:t>
      </w:r>
      <w:r w:rsidR="00FE1AC6" w:rsidRPr="00A753F6">
        <w:rPr>
          <w:rFonts w:ascii="Arial" w:hAnsi="Arial" w:cs="Arial"/>
          <w:sz w:val="14"/>
          <w:szCs w:val="14"/>
          <w:lang w:val="ru-RU"/>
        </w:rPr>
        <w:t>Гость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также подтверждает свое согласие с тем, что в результате такого использования имя и/или деловая репутация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Гостя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 будут/могут быть ассоциированы с</w:t>
      </w:r>
      <w:r w:rsidR="001C54DF">
        <w:rPr>
          <w:rFonts w:ascii="Arial" w:hAnsi="Arial" w:cs="Arial"/>
          <w:sz w:val="14"/>
          <w:szCs w:val="14"/>
          <w:lang w:val="ru-RU"/>
        </w:rPr>
        <w:t>о Студией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, </w:t>
      </w:r>
      <w:r w:rsidR="00D55944" w:rsidRPr="00A753F6">
        <w:rPr>
          <w:rFonts w:ascii="Arial" w:hAnsi="Arial" w:cs="Arial"/>
          <w:sz w:val="14"/>
          <w:szCs w:val="14"/>
          <w:lang w:val="ru-RU"/>
        </w:rPr>
        <w:t>продукцией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̆ и/или Услугами и/или товарными знаками </w:t>
      </w:r>
      <w:r w:rsidR="001C54DF">
        <w:rPr>
          <w:rFonts w:ascii="Arial" w:hAnsi="Arial" w:cs="Arial"/>
          <w:sz w:val="14"/>
          <w:szCs w:val="14"/>
          <w:lang w:val="ru-RU"/>
        </w:rPr>
        <w:t>Студии</w:t>
      </w:r>
      <w:r w:rsidR="00BF6B87" w:rsidRPr="00A753F6">
        <w:rPr>
          <w:rFonts w:ascii="Arial" w:hAnsi="Arial" w:cs="Arial"/>
          <w:sz w:val="14"/>
          <w:szCs w:val="14"/>
          <w:lang w:val="ru-RU"/>
        </w:rPr>
        <w:t xml:space="preserve">. </w:t>
      </w:r>
    </w:p>
    <w:p w14:paraId="0DC3BFEE" w14:textId="77777777" w:rsidR="00170E53" w:rsidRPr="00A753F6" w:rsidRDefault="00170E53" w:rsidP="00F003FC">
      <w:pPr>
        <w:shd w:val="clear" w:color="auto" w:fill="FFFFFF"/>
        <w:tabs>
          <w:tab w:val="left" w:pos="920"/>
        </w:tabs>
        <w:spacing w:line="238" w:lineRule="auto"/>
        <w:ind w:firstLine="360"/>
        <w:jc w:val="both"/>
        <w:rPr>
          <w:rFonts w:ascii="Arial" w:hAnsi="Arial" w:cs="Arial"/>
          <w:sz w:val="14"/>
          <w:szCs w:val="14"/>
          <w:lang w:val="ru-RU"/>
        </w:rPr>
      </w:pPr>
    </w:p>
    <w:p w14:paraId="4DA3EBD7" w14:textId="77777777" w:rsidR="00170E53" w:rsidRPr="00A753F6" w:rsidRDefault="00170E53" w:rsidP="00170E53">
      <w:pPr>
        <w:pStyle w:val="af6"/>
        <w:spacing w:before="0" w:beforeAutospacing="0" w:after="0" w:afterAutospacing="0"/>
        <w:rPr>
          <w:rFonts w:ascii="Arial" w:hAnsi="Arial" w:cs="Arial"/>
          <w:sz w:val="14"/>
          <w:szCs w:val="14"/>
          <w:bdr w:val="nil"/>
          <w:lang w:eastAsia="en-US"/>
        </w:rPr>
      </w:pPr>
      <w:r w:rsidRPr="00A753F6">
        <w:rPr>
          <w:rFonts w:ascii="Arial" w:hAnsi="Arial" w:cs="Arial"/>
          <w:sz w:val="14"/>
          <w:szCs w:val="14"/>
          <w:bdr w:val="nil"/>
          <w:lang w:eastAsia="en-US"/>
        </w:rPr>
        <w:t xml:space="preserve">Приложения к настоящему Договору, являющиеся его неотъемлемыми частями: </w:t>
      </w:r>
    </w:p>
    <w:p w14:paraId="711AAE2B" w14:textId="356ED0F8" w:rsidR="00170E53" w:rsidRPr="00A753F6" w:rsidRDefault="00B10E9D" w:rsidP="00170E53">
      <w:pPr>
        <w:pStyle w:val="ac"/>
        <w:numPr>
          <w:ilvl w:val="0"/>
          <w:numId w:val="27"/>
        </w:numPr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Приложение 1. </w:t>
      </w:r>
      <w:r w:rsidR="00170E53" w:rsidRPr="00A753F6">
        <w:rPr>
          <w:rFonts w:ascii="Arial" w:hAnsi="Arial" w:cs="Arial"/>
          <w:sz w:val="14"/>
          <w:szCs w:val="14"/>
          <w:lang w:val="ru-RU"/>
        </w:rPr>
        <w:t>Регламент работы и услуги cайкл-студии «Strelka»</w:t>
      </w:r>
    </w:p>
    <w:p w14:paraId="21DEEFDA" w14:textId="3444D0D6" w:rsidR="00170E53" w:rsidRPr="00A753F6" w:rsidRDefault="00B10E9D" w:rsidP="00170E53">
      <w:pPr>
        <w:pStyle w:val="ac"/>
        <w:widowControl w:val="0"/>
        <w:numPr>
          <w:ilvl w:val="0"/>
          <w:numId w:val="27"/>
        </w:numPr>
        <w:autoSpaceDE w:val="0"/>
        <w:autoSpaceDN w:val="0"/>
        <w:adjustRightInd w:val="0"/>
        <w:outlineLvl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Приложение 2. </w:t>
      </w:r>
      <w:r w:rsidR="00170E53" w:rsidRPr="00A753F6">
        <w:rPr>
          <w:rFonts w:ascii="Arial" w:hAnsi="Arial" w:cs="Arial"/>
          <w:sz w:val="14"/>
          <w:szCs w:val="14"/>
          <w:lang w:val="ru-RU"/>
        </w:rPr>
        <w:t>Правила посещения сайкл-студии "</w:t>
      </w:r>
      <w:r w:rsidR="00170E53" w:rsidRPr="00A753F6">
        <w:rPr>
          <w:rFonts w:ascii="Arial" w:hAnsi="Arial" w:cs="Arial"/>
          <w:sz w:val="14"/>
          <w:szCs w:val="14"/>
        </w:rPr>
        <w:t>S</w:t>
      </w:r>
      <w:proofErr w:type="spellStart"/>
      <w:r w:rsidR="00170E53" w:rsidRPr="00A753F6">
        <w:rPr>
          <w:rFonts w:ascii="Arial" w:hAnsi="Arial" w:cs="Arial"/>
          <w:sz w:val="14"/>
          <w:szCs w:val="14"/>
          <w:lang w:val="ru-RU"/>
        </w:rPr>
        <w:t>trelka</w:t>
      </w:r>
      <w:proofErr w:type="spellEnd"/>
      <w:r w:rsidR="00170E53" w:rsidRPr="00A753F6">
        <w:rPr>
          <w:rFonts w:ascii="Arial" w:hAnsi="Arial" w:cs="Arial"/>
          <w:sz w:val="14"/>
          <w:szCs w:val="14"/>
          <w:lang w:val="ru-RU"/>
        </w:rPr>
        <w:t>"</w:t>
      </w:r>
    </w:p>
    <w:p w14:paraId="78771A89" w14:textId="50C00207" w:rsidR="00170E53" w:rsidRPr="00A753F6" w:rsidRDefault="00170E53" w:rsidP="00170E53">
      <w:pPr>
        <w:pStyle w:val="af6"/>
        <w:spacing w:before="0" w:beforeAutospacing="0" w:after="0" w:afterAutospacing="0"/>
        <w:rPr>
          <w:rFonts w:ascii="Arial" w:hAnsi="Arial" w:cs="Arial"/>
          <w:sz w:val="14"/>
          <w:szCs w:val="14"/>
          <w:bdr w:val="nil"/>
          <w:lang w:eastAsia="en-US"/>
        </w:rPr>
      </w:pPr>
    </w:p>
    <w:p w14:paraId="3971F85F" w14:textId="77777777" w:rsidR="00B10E9D" w:rsidRPr="00A753F6" w:rsidRDefault="00B10E9D" w:rsidP="00170E53">
      <w:pPr>
        <w:pStyle w:val="af6"/>
        <w:spacing w:before="0" w:beforeAutospacing="0" w:after="0" w:afterAutospacing="0"/>
        <w:rPr>
          <w:rFonts w:ascii="Arial" w:hAnsi="Arial" w:cs="Arial"/>
          <w:sz w:val="14"/>
          <w:szCs w:val="14"/>
          <w:bdr w:val="nil"/>
          <w:lang w:eastAsia="en-US"/>
        </w:rPr>
      </w:pPr>
    </w:p>
    <w:p w14:paraId="41012EBB" w14:textId="77777777" w:rsidR="00170E53" w:rsidRPr="00A753F6" w:rsidRDefault="00170E53" w:rsidP="00170E53">
      <w:pPr>
        <w:widowControl w:val="0"/>
        <w:autoSpaceDE w:val="0"/>
        <w:rPr>
          <w:rFonts w:ascii="Arial" w:hAnsi="Arial" w:cs="Arial"/>
          <w:b/>
          <w:sz w:val="14"/>
          <w:szCs w:val="14"/>
          <w:lang w:val="ru-RU"/>
        </w:rPr>
      </w:pPr>
      <w:r w:rsidRPr="00A753F6">
        <w:rPr>
          <w:rFonts w:ascii="Arial" w:hAnsi="Arial" w:cs="Arial"/>
          <w:b/>
          <w:sz w:val="14"/>
          <w:szCs w:val="14"/>
          <w:lang w:val="ru-RU"/>
        </w:rPr>
        <w:t>ООО «Тюменский Фитнес»</w:t>
      </w:r>
    </w:p>
    <w:p w14:paraId="3BF89BCF" w14:textId="77777777" w:rsidR="007630D1" w:rsidRPr="00A753F6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ИНН 7203395364, КПП 720301001, ОКПО 04482289</w:t>
      </w:r>
    </w:p>
    <w:p w14:paraId="4B7E2C3D" w14:textId="77777777" w:rsidR="007630D1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Адрес</w:t>
      </w:r>
      <w:r>
        <w:rPr>
          <w:rFonts w:ascii="Arial" w:hAnsi="Arial" w:cs="Arial"/>
          <w:sz w:val="14"/>
          <w:szCs w:val="14"/>
          <w:lang w:val="ru-RU"/>
        </w:rPr>
        <w:t>а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оказания услуг: </w:t>
      </w:r>
    </w:p>
    <w:p w14:paraId="42740A69" w14:textId="77777777" w:rsidR="007630D1" w:rsidRPr="004B5340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 xml:space="preserve">г. Тюмень, ул. </w:t>
      </w:r>
      <w:proofErr w:type="spellStart"/>
      <w:r w:rsidRPr="00A753F6">
        <w:rPr>
          <w:rFonts w:ascii="Arial" w:hAnsi="Arial" w:cs="Arial"/>
          <w:sz w:val="14"/>
          <w:szCs w:val="14"/>
          <w:lang w:val="ru-RU"/>
        </w:rPr>
        <w:t>П</w:t>
      </w:r>
      <w:r>
        <w:rPr>
          <w:rFonts w:ascii="Arial" w:hAnsi="Arial" w:cs="Arial"/>
          <w:sz w:val="14"/>
          <w:szCs w:val="14"/>
          <w:lang w:val="ru-RU"/>
        </w:rPr>
        <w:t>.</w:t>
      </w:r>
      <w:r w:rsidRPr="00A753F6">
        <w:rPr>
          <w:rFonts w:ascii="Arial" w:hAnsi="Arial" w:cs="Arial"/>
          <w:sz w:val="14"/>
          <w:szCs w:val="14"/>
          <w:lang w:val="ru-RU"/>
        </w:rPr>
        <w:t>Артамонова</w:t>
      </w:r>
      <w:proofErr w:type="spellEnd"/>
      <w:r w:rsidRPr="00A753F6">
        <w:rPr>
          <w:rFonts w:ascii="Arial" w:hAnsi="Arial" w:cs="Arial"/>
          <w:sz w:val="14"/>
          <w:szCs w:val="14"/>
          <w:lang w:val="ru-RU"/>
        </w:rPr>
        <w:t xml:space="preserve"> 5/4, </w:t>
      </w:r>
      <w:r>
        <w:rPr>
          <w:rFonts w:ascii="Arial" w:hAnsi="Arial" w:cs="Arial"/>
          <w:sz w:val="14"/>
          <w:szCs w:val="14"/>
          <w:lang w:val="ru-RU"/>
        </w:rPr>
        <w:t xml:space="preserve">ул. </w:t>
      </w:r>
      <w:proofErr w:type="spellStart"/>
      <w:r>
        <w:rPr>
          <w:rFonts w:ascii="Arial" w:hAnsi="Arial" w:cs="Arial"/>
          <w:sz w:val="14"/>
          <w:szCs w:val="14"/>
          <w:lang w:val="ru-RU"/>
        </w:rPr>
        <w:t>М.Горького</w:t>
      </w:r>
      <w:proofErr w:type="spellEnd"/>
      <w:r>
        <w:rPr>
          <w:rFonts w:ascii="Arial" w:hAnsi="Arial" w:cs="Arial"/>
          <w:sz w:val="14"/>
          <w:szCs w:val="14"/>
          <w:lang w:val="ru-RU"/>
        </w:rPr>
        <w:t xml:space="preserve"> 74</w:t>
      </w:r>
    </w:p>
    <w:p w14:paraId="78C02759" w14:textId="77777777" w:rsidR="007630D1" w:rsidRPr="00A753F6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Сайкл-студи</w:t>
      </w:r>
      <w:r>
        <w:rPr>
          <w:rFonts w:ascii="Arial" w:hAnsi="Arial" w:cs="Arial"/>
          <w:sz w:val="14"/>
          <w:szCs w:val="14"/>
          <w:lang w:val="ru-RU"/>
        </w:rPr>
        <w:t>и</w:t>
      </w:r>
      <w:r w:rsidRPr="00A753F6">
        <w:rPr>
          <w:rFonts w:ascii="Arial" w:hAnsi="Arial" w:cs="Arial"/>
          <w:sz w:val="14"/>
          <w:szCs w:val="14"/>
          <w:lang w:val="ru-RU"/>
        </w:rPr>
        <w:t xml:space="preserve"> «</w:t>
      </w:r>
      <w:r w:rsidRPr="00A753F6">
        <w:rPr>
          <w:rFonts w:ascii="Arial" w:hAnsi="Arial" w:cs="Arial"/>
          <w:sz w:val="14"/>
          <w:szCs w:val="14"/>
        </w:rPr>
        <w:t>Strelka</w:t>
      </w:r>
      <w:r w:rsidRPr="00A753F6">
        <w:rPr>
          <w:rFonts w:ascii="Arial" w:hAnsi="Arial" w:cs="Arial"/>
          <w:sz w:val="14"/>
          <w:szCs w:val="14"/>
          <w:lang w:val="ru-RU"/>
        </w:rPr>
        <w:t>»</w:t>
      </w:r>
    </w:p>
    <w:p w14:paraId="7EB26CED" w14:textId="77777777" w:rsidR="007630D1" w:rsidRPr="004B5340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 w:rsidRPr="00A753F6">
        <w:rPr>
          <w:rFonts w:ascii="Arial" w:hAnsi="Arial" w:cs="Arial"/>
          <w:sz w:val="14"/>
          <w:szCs w:val="14"/>
          <w:lang w:val="ru-RU"/>
        </w:rPr>
        <w:t>Тел. +7 (3452) 612-715</w:t>
      </w:r>
    </w:p>
    <w:p w14:paraId="1E09BA02" w14:textId="77777777" w:rsidR="007630D1" w:rsidRPr="007630D1" w:rsidRDefault="007630D1" w:rsidP="007630D1">
      <w:pPr>
        <w:widowControl w:val="0"/>
        <w:autoSpaceDE w:val="0"/>
        <w:rPr>
          <w:rFonts w:ascii="Arial" w:hAnsi="Arial" w:cs="Arial"/>
          <w:sz w:val="14"/>
          <w:szCs w:val="14"/>
          <w:lang w:val="ru-RU"/>
        </w:rPr>
      </w:pPr>
      <w:r>
        <w:rPr>
          <w:rFonts w:ascii="Arial" w:hAnsi="Arial" w:cs="Arial"/>
          <w:sz w:val="14"/>
          <w:szCs w:val="14"/>
        </w:rPr>
        <w:t>Email</w:t>
      </w:r>
      <w:r>
        <w:rPr>
          <w:rFonts w:ascii="Arial" w:hAnsi="Arial" w:cs="Arial"/>
          <w:sz w:val="14"/>
          <w:szCs w:val="14"/>
          <w:lang w:val="ru-RU"/>
        </w:rPr>
        <w:t xml:space="preserve">: </w:t>
      </w:r>
      <w:r>
        <w:rPr>
          <w:rFonts w:ascii="Arial" w:hAnsi="Arial" w:cs="Arial"/>
          <w:sz w:val="14"/>
          <w:szCs w:val="14"/>
        </w:rPr>
        <w:t>info</w:t>
      </w:r>
      <w:r w:rsidRPr="007630D1">
        <w:rPr>
          <w:rFonts w:ascii="Arial" w:hAnsi="Arial" w:cs="Arial"/>
          <w:sz w:val="14"/>
          <w:szCs w:val="14"/>
          <w:lang w:val="ru-RU"/>
        </w:rPr>
        <w:t>@</w:t>
      </w:r>
      <w:proofErr w:type="spellStart"/>
      <w:r>
        <w:rPr>
          <w:rFonts w:ascii="Arial" w:hAnsi="Arial" w:cs="Arial"/>
          <w:sz w:val="14"/>
          <w:szCs w:val="14"/>
        </w:rPr>
        <w:t>strelka</w:t>
      </w:r>
      <w:proofErr w:type="spellEnd"/>
      <w:r w:rsidRPr="007630D1">
        <w:rPr>
          <w:rFonts w:ascii="Arial" w:hAnsi="Arial" w:cs="Arial"/>
          <w:sz w:val="14"/>
          <w:szCs w:val="14"/>
          <w:lang w:val="ru-RU"/>
        </w:rPr>
        <w:t>.</w:t>
      </w:r>
      <w:r>
        <w:rPr>
          <w:rFonts w:ascii="Arial" w:hAnsi="Arial" w:cs="Arial"/>
          <w:sz w:val="14"/>
          <w:szCs w:val="14"/>
        </w:rPr>
        <w:t>fit</w:t>
      </w:r>
    </w:p>
    <w:p w14:paraId="6CF174AB" w14:textId="77777777" w:rsidR="00B10E9D" w:rsidRPr="00A753F6" w:rsidRDefault="00B10E9D" w:rsidP="007630D1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sz w:val="15"/>
          <w:lang w:val="ru-RU"/>
        </w:rPr>
      </w:pPr>
    </w:p>
    <w:p w14:paraId="0615C7C6" w14:textId="77777777" w:rsidR="00B10E9D" w:rsidRPr="00A753F6" w:rsidRDefault="00B10E9D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sz w:val="15"/>
          <w:lang w:val="ru-RU"/>
        </w:rPr>
      </w:pPr>
    </w:p>
    <w:p w14:paraId="0C9DAFF4" w14:textId="77777777" w:rsidR="00B10E9D" w:rsidRPr="00A753F6" w:rsidRDefault="00B10E9D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sz w:val="15"/>
          <w:lang w:val="ru-RU"/>
        </w:rPr>
      </w:pPr>
    </w:p>
    <w:p w14:paraId="4D705952" w14:textId="77777777" w:rsidR="00E32A73" w:rsidRPr="00A753F6" w:rsidRDefault="00280B9E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ПРИЛОЖЕНИЕ №1</w:t>
      </w:r>
    </w:p>
    <w:p w14:paraId="0013B0CC" w14:textId="4F0C68C6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b/>
          <w:sz w:val="6"/>
          <w:szCs w:val="16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к договору</w:t>
      </w:r>
      <w:r w:rsidR="00B10E9D" w:rsidRPr="00A753F6">
        <w:rPr>
          <w:rFonts w:ascii="Arial" w:hAnsi="Arial" w:cs="Arial"/>
          <w:sz w:val="15"/>
          <w:lang w:val="ru-RU"/>
        </w:rPr>
        <w:t>-оферте</w:t>
      </w:r>
      <w:r w:rsidRPr="00A753F6">
        <w:rPr>
          <w:rFonts w:ascii="Arial" w:hAnsi="Arial" w:cs="Arial"/>
          <w:sz w:val="15"/>
          <w:lang w:val="ru-RU"/>
        </w:rPr>
        <w:t xml:space="preserve"> на оказание услуг</w:t>
      </w:r>
      <w:r w:rsidR="00E36427" w:rsidRPr="00A753F6">
        <w:rPr>
          <w:rFonts w:ascii="Arial" w:hAnsi="Arial" w:cs="Arial"/>
          <w:sz w:val="15"/>
          <w:lang w:val="ru-RU"/>
        </w:rPr>
        <w:t xml:space="preserve"> </w:t>
      </w:r>
      <w:r w:rsidRPr="00A753F6">
        <w:rPr>
          <w:rFonts w:ascii="Arial" w:hAnsi="Arial" w:cs="Arial"/>
          <w:sz w:val="15"/>
          <w:lang w:val="ru-RU"/>
        </w:rPr>
        <w:t>в сайкл-студии "</w:t>
      </w:r>
      <w:r w:rsidRPr="00A753F6">
        <w:rPr>
          <w:rFonts w:ascii="Arial" w:hAnsi="Arial" w:cs="Arial"/>
          <w:sz w:val="15"/>
        </w:rPr>
        <w:t>Strelka</w:t>
      </w:r>
      <w:r w:rsidRPr="00A753F6">
        <w:rPr>
          <w:rFonts w:ascii="Arial" w:hAnsi="Arial" w:cs="Arial"/>
          <w:sz w:val="15"/>
          <w:lang w:val="ru-RU"/>
        </w:rPr>
        <w:t xml:space="preserve">" </w:t>
      </w:r>
    </w:p>
    <w:p w14:paraId="6B5A972C" w14:textId="31A17586" w:rsidR="00280B9E" w:rsidRPr="00A753F6" w:rsidRDefault="00280B9E" w:rsidP="00280B9E">
      <w:pPr>
        <w:ind w:left="-284"/>
        <w:jc w:val="right"/>
        <w:rPr>
          <w:rFonts w:ascii="Arial" w:hAnsi="Arial" w:cs="Arial"/>
          <w:sz w:val="18"/>
          <w:lang w:val="ru-RU"/>
        </w:rPr>
      </w:pPr>
    </w:p>
    <w:p w14:paraId="0D66743D" w14:textId="77777777" w:rsidR="00280B9E" w:rsidRPr="00A753F6" w:rsidRDefault="00280B9E" w:rsidP="00280B9E">
      <w:pPr>
        <w:rPr>
          <w:rFonts w:ascii="Arial" w:hAnsi="Arial" w:cs="Arial"/>
          <w:sz w:val="18"/>
          <w:lang w:val="ru-RU"/>
        </w:rPr>
      </w:pPr>
    </w:p>
    <w:p w14:paraId="2E860860" w14:textId="77777777" w:rsidR="00280B9E" w:rsidRPr="00A753F6" w:rsidRDefault="00280B9E" w:rsidP="004436CD">
      <w:pPr>
        <w:rPr>
          <w:rFonts w:ascii="Arial" w:hAnsi="Arial" w:cs="Arial"/>
          <w:b/>
          <w:sz w:val="18"/>
          <w:lang w:val="ru-RU"/>
        </w:rPr>
      </w:pPr>
    </w:p>
    <w:p w14:paraId="66FC17E6" w14:textId="77777777" w:rsidR="00280B9E" w:rsidRPr="00A753F6" w:rsidRDefault="00280B9E" w:rsidP="00280B9E">
      <w:pPr>
        <w:jc w:val="center"/>
        <w:rPr>
          <w:rFonts w:ascii="Arial" w:hAnsi="Arial" w:cs="Arial"/>
          <w:b/>
          <w:sz w:val="18"/>
          <w:lang w:val="ru-RU"/>
        </w:rPr>
      </w:pPr>
    </w:p>
    <w:p w14:paraId="2768C042" w14:textId="526AD970" w:rsidR="00280B9E" w:rsidRPr="00A753F6" w:rsidRDefault="008F277E" w:rsidP="00280B9E">
      <w:pPr>
        <w:jc w:val="center"/>
        <w:rPr>
          <w:rFonts w:ascii="Arial" w:hAnsi="Arial" w:cs="Arial"/>
          <w:b/>
          <w:sz w:val="15"/>
          <w:lang w:val="ru-RU"/>
        </w:rPr>
      </w:pPr>
      <w:r w:rsidRPr="00A753F6">
        <w:rPr>
          <w:rFonts w:ascii="Arial" w:hAnsi="Arial" w:cs="Arial"/>
          <w:b/>
          <w:sz w:val="15"/>
          <w:lang w:val="ru-RU"/>
        </w:rPr>
        <w:t>РЕГЛАМЕНТ РАБОТЫ И УСЛУГИ САЙКЛ-СТУДИИ «</w:t>
      </w:r>
      <w:r w:rsidRPr="00A753F6">
        <w:rPr>
          <w:rFonts w:ascii="Arial" w:hAnsi="Arial" w:cs="Arial"/>
          <w:b/>
          <w:sz w:val="15"/>
        </w:rPr>
        <w:t>STRELKA</w:t>
      </w:r>
      <w:r w:rsidRPr="00A753F6">
        <w:rPr>
          <w:rFonts w:ascii="Arial" w:hAnsi="Arial" w:cs="Arial"/>
          <w:b/>
          <w:sz w:val="15"/>
          <w:lang w:val="ru-RU"/>
        </w:rPr>
        <w:t>»</w:t>
      </w:r>
    </w:p>
    <w:p w14:paraId="072DA9C0" w14:textId="77777777" w:rsidR="008F277E" w:rsidRPr="00A753F6" w:rsidRDefault="008F277E" w:rsidP="00280B9E">
      <w:pPr>
        <w:jc w:val="center"/>
        <w:rPr>
          <w:rFonts w:ascii="Arial" w:hAnsi="Arial" w:cs="Arial"/>
          <w:b/>
          <w:sz w:val="15"/>
          <w:lang w:val="ru-RU"/>
        </w:rPr>
      </w:pPr>
    </w:p>
    <w:p w14:paraId="344E84D5" w14:textId="77777777" w:rsidR="00B268D0" w:rsidRPr="00A753F6" w:rsidRDefault="00B268D0" w:rsidP="008F277E">
      <w:pPr>
        <w:pStyle w:val="HTML"/>
        <w:rPr>
          <w:rFonts w:ascii="Arial" w:hAnsi="Arial" w:cs="Arial"/>
          <w:b/>
          <w:sz w:val="15"/>
          <w:szCs w:val="24"/>
        </w:rPr>
      </w:pPr>
    </w:p>
    <w:p w14:paraId="434AA044" w14:textId="77777777" w:rsidR="00B268D0" w:rsidRPr="00A753F6" w:rsidRDefault="00B268D0" w:rsidP="008F277E">
      <w:pPr>
        <w:pStyle w:val="HTML"/>
        <w:rPr>
          <w:rFonts w:ascii="Arial" w:hAnsi="Arial" w:cs="Arial"/>
          <w:b/>
          <w:sz w:val="15"/>
          <w:szCs w:val="24"/>
        </w:rPr>
      </w:pPr>
    </w:p>
    <w:p w14:paraId="136D09B5" w14:textId="4258772F" w:rsidR="008F277E" w:rsidRPr="00A753F6" w:rsidRDefault="008F277E" w:rsidP="008F277E">
      <w:pPr>
        <w:pStyle w:val="HTML"/>
        <w:rPr>
          <w:rFonts w:ascii="Arial" w:hAnsi="Arial" w:cs="Arial"/>
          <w:b/>
          <w:sz w:val="15"/>
          <w:szCs w:val="24"/>
          <w:u w:val="single"/>
        </w:rPr>
      </w:pPr>
      <w:r w:rsidRPr="00A753F6">
        <w:rPr>
          <w:rFonts w:ascii="Arial" w:hAnsi="Arial" w:cs="Arial"/>
          <w:b/>
          <w:sz w:val="15"/>
          <w:szCs w:val="24"/>
          <w:u w:val="single"/>
        </w:rPr>
        <w:t>Режим работы Сайкл-студии «</w:t>
      </w:r>
      <w:r w:rsidRPr="00A753F6">
        <w:rPr>
          <w:rFonts w:ascii="Arial" w:hAnsi="Arial" w:cs="Arial"/>
          <w:b/>
          <w:sz w:val="15"/>
          <w:szCs w:val="24"/>
          <w:u w:val="single"/>
          <w:lang w:val="en-US"/>
        </w:rPr>
        <w:t>Strelka</w:t>
      </w:r>
      <w:r w:rsidRPr="00A753F6">
        <w:rPr>
          <w:rFonts w:ascii="Arial" w:hAnsi="Arial" w:cs="Arial"/>
          <w:b/>
          <w:sz w:val="15"/>
          <w:szCs w:val="24"/>
          <w:u w:val="single"/>
        </w:rPr>
        <w:t>»</w:t>
      </w:r>
    </w:p>
    <w:p w14:paraId="494960EC" w14:textId="77777777" w:rsidR="004436CD" w:rsidRPr="00A753F6" w:rsidRDefault="004436CD" w:rsidP="008F277E">
      <w:pPr>
        <w:pStyle w:val="HTML"/>
        <w:rPr>
          <w:rFonts w:ascii="Arial" w:hAnsi="Arial" w:cs="Arial"/>
          <w:sz w:val="15"/>
          <w:szCs w:val="24"/>
        </w:rPr>
      </w:pPr>
    </w:p>
    <w:p w14:paraId="7AC30EC5" w14:textId="7D6C378A" w:rsidR="004436CD" w:rsidRPr="00A753F6" w:rsidRDefault="004436CD" w:rsidP="008F277E">
      <w:pPr>
        <w:pStyle w:val="HTML"/>
        <w:rPr>
          <w:rFonts w:ascii="Arial" w:hAnsi="Arial" w:cs="Arial"/>
          <w:sz w:val="15"/>
          <w:szCs w:val="24"/>
        </w:rPr>
      </w:pPr>
      <w:r w:rsidRPr="00A753F6">
        <w:rPr>
          <w:rFonts w:ascii="Arial" w:hAnsi="Arial" w:cs="Arial"/>
          <w:sz w:val="15"/>
          <w:szCs w:val="24"/>
        </w:rPr>
        <w:t>Будние дни (пн.-пт.) с</w:t>
      </w:r>
      <w:r w:rsidR="000C6EF4">
        <w:rPr>
          <w:rFonts w:ascii="Arial" w:hAnsi="Arial" w:cs="Arial"/>
          <w:sz w:val="15"/>
          <w:szCs w:val="24"/>
        </w:rPr>
        <w:t xml:space="preserve"> </w:t>
      </w:r>
      <w:r w:rsidR="00E01B5C">
        <w:rPr>
          <w:rFonts w:ascii="Arial" w:hAnsi="Arial" w:cs="Arial"/>
          <w:sz w:val="15"/>
          <w:szCs w:val="24"/>
        </w:rPr>
        <w:t>10</w:t>
      </w:r>
      <w:r w:rsidR="00273FA0">
        <w:rPr>
          <w:rFonts w:ascii="Arial" w:hAnsi="Arial" w:cs="Arial"/>
          <w:sz w:val="15"/>
          <w:szCs w:val="24"/>
        </w:rPr>
        <w:t>:0</w:t>
      </w:r>
      <w:r w:rsidR="00DE3287" w:rsidRPr="00A753F6">
        <w:rPr>
          <w:rFonts w:ascii="Arial" w:hAnsi="Arial" w:cs="Arial"/>
          <w:sz w:val="15"/>
          <w:szCs w:val="24"/>
        </w:rPr>
        <w:t>0 до 21</w:t>
      </w:r>
      <w:r w:rsidR="000C6EF4">
        <w:rPr>
          <w:rFonts w:ascii="Arial" w:hAnsi="Arial" w:cs="Arial"/>
          <w:sz w:val="15"/>
          <w:szCs w:val="24"/>
        </w:rPr>
        <w:t>:</w:t>
      </w:r>
      <w:r w:rsidR="00E01B5C">
        <w:rPr>
          <w:rFonts w:ascii="Arial" w:hAnsi="Arial" w:cs="Arial"/>
          <w:sz w:val="15"/>
          <w:szCs w:val="24"/>
        </w:rPr>
        <w:t>0</w:t>
      </w:r>
      <w:r w:rsidRPr="00A753F6">
        <w:rPr>
          <w:rFonts w:ascii="Arial" w:hAnsi="Arial" w:cs="Arial"/>
          <w:sz w:val="15"/>
          <w:szCs w:val="24"/>
        </w:rPr>
        <w:t>0</w:t>
      </w:r>
    </w:p>
    <w:p w14:paraId="4823F094" w14:textId="602F95C3" w:rsidR="004436CD" w:rsidRPr="00A753F6" w:rsidRDefault="00273FA0" w:rsidP="008F277E">
      <w:pPr>
        <w:pStyle w:val="HTML"/>
        <w:rPr>
          <w:rFonts w:ascii="Arial" w:hAnsi="Arial" w:cs="Arial"/>
          <w:sz w:val="15"/>
          <w:szCs w:val="24"/>
        </w:rPr>
      </w:pPr>
      <w:r>
        <w:rPr>
          <w:rFonts w:ascii="Arial" w:hAnsi="Arial" w:cs="Arial"/>
          <w:sz w:val="15"/>
          <w:szCs w:val="24"/>
        </w:rPr>
        <w:t>Выходные и праздничные дни с 10</w:t>
      </w:r>
      <w:r w:rsidR="000C6EF4">
        <w:rPr>
          <w:rFonts w:ascii="Arial" w:hAnsi="Arial" w:cs="Arial"/>
          <w:sz w:val="15"/>
          <w:szCs w:val="24"/>
        </w:rPr>
        <w:t>:00 до 1</w:t>
      </w:r>
      <w:r w:rsidR="00E01B5C">
        <w:rPr>
          <w:rFonts w:ascii="Arial" w:hAnsi="Arial" w:cs="Arial"/>
          <w:sz w:val="15"/>
          <w:szCs w:val="24"/>
        </w:rPr>
        <w:t>4</w:t>
      </w:r>
      <w:r w:rsidR="000C6EF4">
        <w:rPr>
          <w:rFonts w:ascii="Arial" w:hAnsi="Arial" w:cs="Arial"/>
          <w:sz w:val="15"/>
          <w:szCs w:val="24"/>
        </w:rPr>
        <w:t>:</w:t>
      </w:r>
      <w:r w:rsidR="00E01B5C">
        <w:rPr>
          <w:rFonts w:ascii="Arial" w:hAnsi="Arial" w:cs="Arial"/>
          <w:sz w:val="15"/>
          <w:szCs w:val="24"/>
        </w:rPr>
        <w:t>0</w:t>
      </w:r>
      <w:r w:rsidR="004436CD" w:rsidRPr="00A753F6">
        <w:rPr>
          <w:rFonts w:ascii="Arial" w:hAnsi="Arial" w:cs="Arial"/>
          <w:sz w:val="15"/>
          <w:szCs w:val="24"/>
        </w:rPr>
        <w:t>0</w:t>
      </w:r>
    </w:p>
    <w:p w14:paraId="591A2052" w14:textId="77777777" w:rsidR="008F277E" w:rsidRPr="00A753F6" w:rsidRDefault="008F277E" w:rsidP="008F277E">
      <w:pPr>
        <w:pStyle w:val="HTML"/>
        <w:rPr>
          <w:rFonts w:ascii="Arial" w:hAnsi="Arial" w:cs="Arial"/>
          <w:sz w:val="15"/>
          <w:szCs w:val="24"/>
        </w:rPr>
      </w:pPr>
    </w:p>
    <w:p w14:paraId="426045B0" w14:textId="77777777" w:rsidR="00D62382" w:rsidRPr="00A753F6" w:rsidRDefault="00D62382" w:rsidP="008F277E">
      <w:pPr>
        <w:pStyle w:val="HTML"/>
        <w:rPr>
          <w:rFonts w:ascii="Arial" w:hAnsi="Arial" w:cs="Arial"/>
          <w:b/>
          <w:sz w:val="15"/>
          <w:szCs w:val="24"/>
          <w:u w:val="single"/>
        </w:rPr>
      </w:pPr>
    </w:p>
    <w:p w14:paraId="5A56D323" w14:textId="1E4A6EFD" w:rsidR="008F277E" w:rsidRPr="00A753F6" w:rsidRDefault="008F277E" w:rsidP="008F277E">
      <w:pPr>
        <w:pStyle w:val="HTML"/>
        <w:rPr>
          <w:rFonts w:ascii="Arial" w:hAnsi="Arial" w:cs="Arial"/>
          <w:b/>
          <w:sz w:val="15"/>
          <w:szCs w:val="24"/>
          <w:u w:val="single"/>
        </w:rPr>
      </w:pPr>
      <w:r w:rsidRPr="00A753F6">
        <w:rPr>
          <w:rFonts w:ascii="Arial" w:hAnsi="Arial" w:cs="Arial"/>
          <w:b/>
          <w:sz w:val="15"/>
          <w:szCs w:val="24"/>
          <w:u w:val="single"/>
        </w:rPr>
        <w:t>Абонементы Сайкл-студии «</w:t>
      </w:r>
      <w:r w:rsidRPr="00A753F6">
        <w:rPr>
          <w:rFonts w:ascii="Arial" w:hAnsi="Arial" w:cs="Arial"/>
          <w:b/>
          <w:sz w:val="15"/>
          <w:szCs w:val="24"/>
          <w:u w:val="single"/>
          <w:lang w:val="en-US"/>
        </w:rPr>
        <w:t>Strelka</w:t>
      </w:r>
      <w:r w:rsidRPr="00A753F6">
        <w:rPr>
          <w:rFonts w:ascii="Arial" w:hAnsi="Arial" w:cs="Arial"/>
          <w:b/>
          <w:sz w:val="15"/>
          <w:szCs w:val="24"/>
          <w:u w:val="single"/>
        </w:rPr>
        <w:t>»</w:t>
      </w:r>
      <w:r w:rsidR="000C6EF4">
        <w:rPr>
          <w:rFonts w:ascii="Arial" w:hAnsi="Arial" w:cs="Arial"/>
          <w:b/>
          <w:sz w:val="15"/>
          <w:szCs w:val="24"/>
          <w:u w:val="single"/>
        </w:rPr>
        <w:t xml:space="preserve"> на велотренировки</w:t>
      </w:r>
    </w:p>
    <w:p w14:paraId="5F54FF39" w14:textId="77777777" w:rsidR="00D62382" w:rsidRPr="00A753F6" w:rsidRDefault="00D62382" w:rsidP="008F277E">
      <w:pPr>
        <w:pStyle w:val="HTML"/>
        <w:rPr>
          <w:rFonts w:ascii="Arial" w:hAnsi="Arial" w:cs="Arial"/>
          <w:b/>
          <w:sz w:val="15"/>
          <w:szCs w:val="24"/>
          <w:u w:val="single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6"/>
        <w:gridCol w:w="7472"/>
      </w:tblGrid>
      <w:tr w:rsidR="00D62382" w:rsidRPr="00A753F6" w14:paraId="1B3403E2" w14:textId="77777777" w:rsidTr="00D62382">
        <w:tc>
          <w:tcPr>
            <w:tcW w:w="3006" w:type="dxa"/>
          </w:tcPr>
          <w:p w14:paraId="7BA7018B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1 яркая велотренировка</w:t>
            </w:r>
          </w:p>
        </w:tc>
        <w:tc>
          <w:tcPr>
            <w:tcW w:w="7472" w:type="dxa"/>
          </w:tcPr>
          <w:p w14:paraId="50F32735" w14:textId="1C914358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D62382" w:rsidRPr="00A753F6" w14:paraId="4B156F61" w14:textId="77777777" w:rsidTr="00D62382">
        <w:tc>
          <w:tcPr>
            <w:tcW w:w="3006" w:type="dxa"/>
          </w:tcPr>
          <w:p w14:paraId="3585B098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7472" w:type="dxa"/>
          </w:tcPr>
          <w:p w14:paraId="64D49999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D62382" w:rsidRPr="00A2665A" w14:paraId="7D3BAD02" w14:textId="77777777" w:rsidTr="00D62382">
        <w:tc>
          <w:tcPr>
            <w:tcW w:w="3006" w:type="dxa"/>
          </w:tcPr>
          <w:p w14:paraId="2E85ED3D" w14:textId="3BCB9C29" w:rsidR="00D62382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4 зажигательных велотренировки</w:t>
            </w:r>
            <w:r w:rsidR="00273FA0">
              <w:rPr>
                <w:rFonts w:ascii="Arial" w:hAnsi="Arial" w:cs="Arial"/>
                <w:sz w:val="15"/>
                <w:szCs w:val="15"/>
                <w:lang w:val="ru-RU"/>
              </w:rPr>
              <w:t xml:space="preserve"> сроком на </w:t>
            </w:r>
            <w:r w:rsidR="00FE1DC9">
              <w:rPr>
                <w:rFonts w:ascii="Arial" w:hAnsi="Arial" w:cs="Arial"/>
                <w:sz w:val="15"/>
                <w:szCs w:val="15"/>
                <w:lang w:val="ru-RU"/>
              </w:rPr>
              <w:t>30 дней</w:t>
            </w:r>
          </w:p>
          <w:p w14:paraId="105EAC31" w14:textId="30714538" w:rsidR="00FE1DC9" w:rsidRPr="00A753F6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14 дней</w:t>
            </w:r>
          </w:p>
        </w:tc>
        <w:tc>
          <w:tcPr>
            <w:tcW w:w="7472" w:type="dxa"/>
          </w:tcPr>
          <w:p w14:paraId="20CB9158" w14:textId="77777777" w:rsidR="00FE1DC9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  <w:p w14:paraId="1B008003" w14:textId="0BD147DC" w:rsidR="00FE1DC9" w:rsidRPr="00A753F6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D62382" w:rsidRPr="00A2665A" w14:paraId="139EB5F3" w14:textId="77777777" w:rsidTr="00D62382">
        <w:tc>
          <w:tcPr>
            <w:tcW w:w="3006" w:type="dxa"/>
          </w:tcPr>
          <w:p w14:paraId="75690F39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7472" w:type="dxa"/>
          </w:tcPr>
          <w:p w14:paraId="5A79F451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D62382" w:rsidRPr="00A2665A" w14:paraId="4F95F9E4" w14:textId="77777777" w:rsidTr="00D62382">
        <w:tc>
          <w:tcPr>
            <w:tcW w:w="3006" w:type="dxa"/>
          </w:tcPr>
          <w:p w14:paraId="5684836F" w14:textId="77777777" w:rsidR="00D62382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8 эмоциональных велотренировок</w:t>
            </w:r>
          </w:p>
          <w:p w14:paraId="7E045E88" w14:textId="60C75811" w:rsidR="00FE1DC9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 xml:space="preserve">сроком на 45 дней </w:t>
            </w:r>
          </w:p>
          <w:p w14:paraId="4AB6DBAE" w14:textId="0DE5DBD9" w:rsidR="00FE1DC9" w:rsidRPr="00A753F6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30 дней</w:t>
            </w:r>
          </w:p>
        </w:tc>
        <w:tc>
          <w:tcPr>
            <w:tcW w:w="7472" w:type="dxa"/>
          </w:tcPr>
          <w:p w14:paraId="2CC5A28F" w14:textId="77777777" w:rsidR="00FE1DC9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  <w:p w14:paraId="64168916" w14:textId="76BE81EF" w:rsidR="00FE1DC9" w:rsidRPr="00A753F6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D62382" w:rsidRPr="00A2665A" w14:paraId="240B3285" w14:textId="77777777" w:rsidTr="00D62382">
        <w:tc>
          <w:tcPr>
            <w:tcW w:w="3006" w:type="dxa"/>
          </w:tcPr>
          <w:p w14:paraId="47A0850E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  <w:tc>
          <w:tcPr>
            <w:tcW w:w="7472" w:type="dxa"/>
          </w:tcPr>
          <w:p w14:paraId="741D5322" w14:textId="77777777" w:rsidR="00D62382" w:rsidRPr="00A753F6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  <w:tr w:rsidR="00D62382" w:rsidRPr="00A2665A" w14:paraId="0E7E4FFC" w14:textId="77777777" w:rsidTr="00D62382">
        <w:tc>
          <w:tcPr>
            <w:tcW w:w="3006" w:type="dxa"/>
          </w:tcPr>
          <w:p w14:paraId="102C7593" w14:textId="77777777" w:rsidR="00D62382" w:rsidRDefault="00D62382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 w:rsidRPr="00A753F6">
              <w:rPr>
                <w:rFonts w:ascii="Arial" w:hAnsi="Arial" w:cs="Arial"/>
                <w:sz w:val="15"/>
                <w:szCs w:val="15"/>
                <w:lang w:val="ru-RU"/>
              </w:rPr>
              <w:t>12 результативных велотренировок</w:t>
            </w:r>
          </w:p>
          <w:p w14:paraId="14A751FC" w14:textId="4B67E52F" w:rsidR="00FE1DC9" w:rsidRDefault="000C6EF4" w:rsidP="00FE1DC9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6</w:t>
            </w:r>
            <w:r w:rsidR="00FE1DC9">
              <w:rPr>
                <w:rFonts w:ascii="Arial" w:hAnsi="Arial" w:cs="Arial"/>
                <w:sz w:val="15"/>
                <w:szCs w:val="15"/>
                <w:lang w:val="ru-RU"/>
              </w:rPr>
              <w:t xml:space="preserve">0 дней </w:t>
            </w:r>
          </w:p>
          <w:p w14:paraId="5C9DD2D6" w14:textId="50E5DD48" w:rsidR="00FE1DC9" w:rsidRPr="00A753F6" w:rsidRDefault="000C6EF4" w:rsidP="00FE1DC9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  <w:r>
              <w:rPr>
                <w:rFonts w:ascii="Arial" w:hAnsi="Arial" w:cs="Arial"/>
                <w:sz w:val="15"/>
                <w:szCs w:val="15"/>
                <w:lang w:val="ru-RU"/>
              </w:rPr>
              <w:t>сроком на 3</w:t>
            </w:r>
            <w:r w:rsidR="00FE1DC9">
              <w:rPr>
                <w:rFonts w:ascii="Arial" w:hAnsi="Arial" w:cs="Arial"/>
                <w:sz w:val="15"/>
                <w:szCs w:val="15"/>
                <w:lang w:val="ru-RU"/>
              </w:rPr>
              <w:t>0 дней</w:t>
            </w:r>
          </w:p>
        </w:tc>
        <w:tc>
          <w:tcPr>
            <w:tcW w:w="7472" w:type="dxa"/>
          </w:tcPr>
          <w:p w14:paraId="34FA1726" w14:textId="77777777" w:rsidR="00FE1DC9" w:rsidRDefault="00FE1DC9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  <w:p w14:paraId="2DAE3043" w14:textId="058BA4D0" w:rsidR="00151288" w:rsidRPr="00A753F6" w:rsidRDefault="00151288" w:rsidP="003E3AC6">
            <w:pPr>
              <w:widowControl w:val="0"/>
              <w:autoSpaceDE w:val="0"/>
              <w:autoSpaceDN w:val="0"/>
              <w:adjustRightInd w:val="0"/>
              <w:outlineLvl w:val="0"/>
              <w:rPr>
                <w:rFonts w:ascii="Arial" w:hAnsi="Arial" w:cs="Arial"/>
                <w:sz w:val="15"/>
                <w:szCs w:val="15"/>
                <w:lang w:val="ru-RU"/>
              </w:rPr>
            </w:pPr>
          </w:p>
        </w:tc>
      </w:tr>
    </w:tbl>
    <w:p w14:paraId="5AD01448" w14:textId="77777777" w:rsidR="00D62382" w:rsidRPr="00A753F6" w:rsidRDefault="00D62382" w:rsidP="008F277E">
      <w:pPr>
        <w:pStyle w:val="HTML"/>
        <w:rPr>
          <w:rFonts w:ascii="Arial" w:hAnsi="Arial" w:cs="Arial"/>
          <w:b/>
          <w:sz w:val="15"/>
          <w:szCs w:val="24"/>
          <w:u w:val="single"/>
        </w:rPr>
      </w:pPr>
    </w:p>
    <w:p w14:paraId="0E129997" w14:textId="77777777" w:rsidR="00151288" w:rsidRDefault="00151288" w:rsidP="00D62382">
      <w:pPr>
        <w:rPr>
          <w:rFonts w:ascii="Arial" w:hAnsi="Arial" w:cs="Arial"/>
          <w:sz w:val="15"/>
          <w:szCs w:val="15"/>
          <w:lang w:val="ru-RU"/>
        </w:rPr>
      </w:pPr>
      <w:r w:rsidRPr="00151288">
        <w:rPr>
          <w:rFonts w:ascii="Arial" w:hAnsi="Arial" w:cs="Arial"/>
          <w:sz w:val="15"/>
          <w:szCs w:val="15"/>
          <w:lang w:val="ru-RU"/>
        </w:rPr>
        <w:t>Авторский курс похудения</w:t>
      </w:r>
    </w:p>
    <w:p w14:paraId="7DD5F035" w14:textId="593E841F" w:rsidR="008F277E" w:rsidRPr="00F85E1F" w:rsidRDefault="00151288" w:rsidP="00D62382">
      <w:pPr>
        <w:rPr>
          <w:rFonts w:ascii="Arial" w:hAnsi="Arial" w:cs="Arial"/>
          <w:sz w:val="15"/>
          <w:szCs w:val="15"/>
          <w:lang w:val="ru-RU"/>
        </w:rPr>
      </w:pPr>
      <w:r w:rsidRPr="00151288">
        <w:rPr>
          <w:rFonts w:ascii="Arial" w:hAnsi="Arial" w:cs="Arial"/>
          <w:sz w:val="15"/>
          <w:szCs w:val="15"/>
          <w:lang w:val="ru-RU"/>
        </w:rPr>
        <w:t>– фитнес-интенсив #Strelka6weeks</w:t>
      </w:r>
      <w:r w:rsidRPr="00F85E1F">
        <w:rPr>
          <w:rFonts w:ascii="Arial" w:hAnsi="Arial" w:cs="Arial"/>
          <w:sz w:val="15"/>
          <w:szCs w:val="15"/>
          <w:lang w:val="ru-RU"/>
        </w:rPr>
        <w:t xml:space="preserve">                </w:t>
      </w:r>
    </w:p>
    <w:p w14:paraId="78A458A6" w14:textId="77777777" w:rsidR="00280B9E" w:rsidRPr="00151288" w:rsidRDefault="00280B9E" w:rsidP="00280B9E">
      <w:pPr>
        <w:ind w:left="720"/>
        <w:rPr>
          <w:rFonts w:ascii="Arial" w:hAnsi="Arial" w:cs="Arial"/>
          <w:sz w:val="18"/>
          <w:lang w:val="ru-RU"/>
        </w:rPr>
      </w:pPr>
    </w:p>
    <w:p w14:paraId="2EC1BAD9" w14:textId="77777777" w:rsidR="00151288" w:rsidRPr="00151288" w:rsidRDefault="00151288" w:rsidP="00280B9E">
      <w:pPr>
        <w:ind w:left="720"/>
        <w:rPr>
          <w:rFonts w:ascii="Arial" w:hAnsi="Arial" w:cs="Arial"/>
          <w:sz w:val="18"/>
          <w:lang w:val="ru-RU"/>
        </w:rPr>
      </w:pPr>
    </w:p>
    <w:p w14:paraId="5B97CAF3" w14:textId="77777777" w:rsidR="004436CD" w:rsidRPr="00A753F6" w:rsidRDefault="004436CD" w:rsidP="004436CD">
      <w:pPr>
        <w:pStyle w:val="HTML"/>
        <w:rPr>
          <w:rFonts w:ascii="Arial" w:hAnsi="Arial" w:cs="Arial"/>
          <w:b/>
          <w:sz w:val="15"/>
          <w:szCs w:val="24"/>
          <w:u w:val="single"/>
        </w:rPr>
      </w:pPr>
      <w:r w:rsidRPr="00A753F6">
        <w:rPr>
          <w:rFonts w:ascii="Arial" w:hAnsi="Arial" w:cs="Arial"/>
          <w:b/>
          <w:sz w:val="15"/>
          <w:szCs w:val="24"/>
          <w:u w:val="single"/>
        </w:rPr>
        <w:t>Перечень услуг, предоставляемых Сайкл-студией «</w:t>
      </w:r>
      <w:r w:rsidRPr="00A753F6">
        <w:rPr>
          <w:rFonts w:ascii="Arial" w:hAnsi="Arial" w:cs="Arial"/>
          <w:b/>
          <w:sz w:val="15"/>
          <w:szCs w:val="24"/>
          <w:u w:val="single"/>
          <w:lang w:val="en-US"/>
        </w:rPr>
        <w:t>Strelka</w:t>
      </w:r>
      <w:r w:rsidRPr="00A753F6">
        <w:rPr>
          <w:rFonts w:ascii="Arial" w:hAnsi="Arial" w:cs="Arial"/>
          <w:b/>
          <w:sz w:val="15"/>
          <w:szCs w:val="24"/>
          <w:u w:val="single"/>
        </w:rPr>
        <w:t>»</w:t>
      </w:r>
    </w:p>
    <w:p w14:paraId="1713545A" w14:textId="77777777" w:rsidR="004436CD" w:rsidRPr="00A753F6" w:rsidRDefault="004436CD" w:rsidP="00280B9E">
      <w:pPr>
        <w:ind w:left="720"/>
        <w:rPr>
          <w:rFonts w:ascii="Arial" w:hAnsi="Arial" w:cs="Arial"/>
          <w:sz w:val="18"/>
          <w:lang w:val="ru-RU"/>
        </w:rPr>
      </w:pPr>
    </w:p>
    <w:p w14:paraId="53E9CCBE" w14:textId="77777777" w:rsidR="00280B9E" w:rsidRPr="00A753F6" w:rsidRDefault="00280B9E" w:rsidP="00280B9E">
      <w:pPr>
        <w:ind w:left="720"/>
        <w:rPr>
          <w:rFonts w:ascii="Arial" w:hAnsi="Arial" w:cs="Arial"/>
          <w:sz w:val="18"/>
          <w:lang w:val="ru-RU"/>
        </w:rPr>
      </w:pPr>
    </w:p>
    <w:p w14:paraId="4B60795A" w14:textId="3E666F2A" w:rsidR="00280B9E" w:rsidRPr="00A753F6" w:rsidRDefault="00280B9E" w:rsidP="00B268D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b/>
          <w:sz w:val="15"/>
          <w:lang w:val="ru-RU"/>
        </w:rPr>
        <w:t xml:space="preserve">Базовые услуги </w:t>
      </w:r>
      <w:r w:rsidRPr="00A753F6">
        <w:rPr>
          <w:rFonts w:ascii="Arial" w:hAnsi="Arial" w:cs="Arial"/>
          <w:sz w:val="15"/>
          <w:lang w:val="ru-RU"/>
        </w:rPr>
        <w:t>–</w:t>
      </w:r>
      <w:r w:rsidRPr="00A753F6">
        <w:rPr>
          <w:rFonts w:ascii="Arial" w:hAnsi="Arial" w:cs="Arial"/>
          <w:b/>
          <w:sz w:val="15"/>
          <w:lang w:val="ru-RU"/>
        </w:rPr>
        <w:t xml:space="preserve"> </w:t>
      </w:r>
      <w:r w:rsidRPr="00A753F6">
        <w:rPr>
          <w:rFonts w:ascii="Arial" w:hAnsi="Arial" w:cs="Arial"/>
          <w:sz w:val="15"/>
          <w:lang w:val="ru-RU"/>
        </w:rPr>
        <w:t>услуги, включенные в стоимость</w:t>
      </w:r>
      <w:r w:rsidR="004436CD" w:rsidRPr="00A753F6">
        <w:rPr>
          <w:rFonts w:ascii="Arial" w:hAnsi="Arial" w:cs="Arial"/>
          <w:sz w:val="15"/>
          <w:lang w:val="ru-RU"/>
        </w:rPr>
        <w:t xml:space="preserve"> абоне</w:t>
      </w:r>
      <w:r w:rsidR="00E32A73" w:rsidRPr="00A753F6">
        <w:rPr>
          <w:rFonts w:ascii="Arial" w:hAnsi="Arial" w:cs="Arial"/>
          <w:sz w:val="15"/>
          <w:lang w:val="ru-RU"/>
        </w:rPr>
        <w:t>мента</w:t>
      </w:r>
      <w:r w:rsidRPr="00A753F6">
        <w:rPr>
          <w:rFonts w:ascii="Arial" w:hAnsi="Arial" w:cs="Arial"/>
          <w:sz w:val="15"/>
          <w:lang w:val="ru-RU"/>
        </w:rPr>
        <w:t>:</w:t>
      </w:r>
      <w:r w:rsidR="00B268D0" w:rsidRPr="00A753F6">
        <w:rPr>
          <w:rFonts w:ascii="Arial" w:hAnsi="Arial" w:cs="Arial"/>
          <w:sz w:val="15"/>
          <w:lang w:val="ru-RU"/>
        </w:rPr>
        <w:t xml:space="preserve"> </w:t>
      </w:r>
    </w:p>
    <w:p w14:paraId="4F1C53DA" w14:textId="77777777" w:rsidR="00280B9E" w:rsidRPr="00A753F6" w:rsidRDefault="00280B9E" w:rsidP="00280B9E">
      <w:pPr>
        <w:jc w:val="center"/>
        <w:rPr>
          <w:rFonts w:ascii="Arial" w:hAnsi="Arial" w:cs="Arial"/>
          <w:sz w:val="15"/>
          <w:lang w:val="ru-RU"/>
        </w:rPr>
      </w:pPr>
    </w:p>
    <w:p w14:paraId="0CC9AA17" w14:textId="5E3E4822" w:rsidR="00280B9E" w:rsidRPr="00A753F6" w:rsidRDefault="00280B9E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93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Вводный инструктаж в тренажерном зале </w:t>
      </w:r>
      <w:r w:rsidR="004436CD" w:rsidRPr="00A753F6">
        <w:rPr>
          <w:rFonts w:ascii="Arial" w:hAnsi="Arial" w:cs="Arial"/>
          <w:sz w:val="15"/>
          <w:lang w:val="ru-RU"/>
        </w:rPr>
        <w:t>перед началом каждого занятия.</w:t>
      </w:r>
    </w:p>
    <w:p w14:paraId="18BF83C9" w14:textId="3CD12D39" w:rsidR="00280B9E" w:rsidRPr="00A753F6" w:rsidRDefault="00280B9E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93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Посещение </w:t>
      </w:r>
      <w:r w:rsidR="004436CD" w:rsidRPr="00A753F6">
        <w:rPr>
          <w:rFonts w:ascii="Arial" w:hAnsi="Arial" w:cs="Arial"/>
          <w:sz w:val="15"/>
          <w:lang w:val="ru-RU"/>
        </w:rPr>
        <w:t>групповых занятий по расписанию по предварительной записи</w:t>
      </w:r>
      <w:r w:rsidRPr="00A753F6">
        <w:rPr>
          <w:rFonts w:ascii="Arial" w:hAnsi="Arial" w:cs="Arial"/>
          <w:sz w:val="15"/>
          <w:lang w:val="ru-RU"/>
        </w:rPr>
        <w:t>.</w:t>
      </w:r>
    </w:p>
    <w:p w14:paraId="667B8173" w14:textId="10692926" w:rsidR="00280B9E" w:rsidRPr="00A753F6" w:rsidRDefault="004436CD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Раздевалки с душевыми и просторной </w:t>
      </w:r>
      <w:proofErr w:type="spellStart"/>
      <w:r w:rsidRPr="00A753F6">
        <w:rPr>
          <w:rFonts w:ascii="Arial" w:hAnsi="Arial" w:cs="Arial"/>
          <w:sz w:val="15"/>
          <w:lang w:val="ru-RU"/>
        </w:rPr>
        <w:t>бьюти</w:t>
      </w:r>
      <w:proofErr w:type="spellEnd"/>
      <w:r w:rsidRPr="00A753F6">
        <w:rPr>
          <w:rFonts w:ascii="Arial" w:hAnsi="Arial" w:cs="Arial"/>
          <w:sz w:val="15"/>
          <w:lang w:val="ru-RU"/>
        </w:rPr>
        <w:t>-зоной.</w:t>
      </w:r>
    </w:p>
    <w:p w14:paraId="239BBE64" w14:textId="6727AC01" w:rsidR="004436CD" w:rsidRPr="00A753F6" w:rsidRDefault="004436CD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Питьевая вода с 4-ступенчатой системой фильтрации и ультрафиолетовым обеззараживанием в неограниченном количестве.</w:t>
      </w:r>
    </w:p>
    <w:p w14:paraId="4BA674E9" w14:textId="4BDFE5DC" w:rsidR="00B268D0" w:rsidRPr="00A753F6" w:rsidRDefault="00B268D0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Полотенце для тренировки и душа при каждом посещении Студии.</w:t>
      </w:r>
    </w:p>
    <w:p w14:paraId="2E70A690" w14:textId="77777777" w:rsidR="000C6EF4" w:rsidRDefault="004436CD" w:rsidP="000C6EF4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Средства для умывания, тонизирования и увлажнения кожи, ватные палочки, </w:t>
      </w:r>
      <w:proofErr w:type="spellStart"/>
      <w:r w:rsidRPr="00A753F6">
        <w:rPr>
          <w:rFonts w:ascii="Arial" w:hAnsi="Arial" w:cs="Arial"/>
          <w:sz w:val="15"/>
          <w:lang w:val="ru-RU"/>
        </w:rPr>
        <w:t>спонжи</w:t>
      </w:r>
      <w:proofErr w:type="spellEnd"/>
      <w:r w:rsidRPr="00A753F6">
        <w:rPr>
          <w:rFonts w:ascii="Arial" w:hAnsi="Arial" w:cs="Arial"/>
          <w:sz w:val="15"/>
          <w:lang w:val="ru-RU"/>
        </w:rPr>
        <w:t>, фен и утюжок для волос</w:t>
      </w:r>
      <w:r w:rsidR="00B268D0" w:rsidRPr="00A753F6">
        <w:rPr>
          <w:rFonts w:ascii="Arial" w:hAnsi="Arial" w:cs="Arial"/>
          <w:sz w:val="15"/>
          <w:lang w:val="ru-RU"/>
        </w:rPr>
        <w:t xml:space="preserve">, </w:t>
      </w:r>
      <w:proofErr w:type="spellStart"/>
      <w:r w:rsidR="00B268D0" w:rsidRPr="00A753F6">
        <w:rPr>
          <w:rFonts w:ascii="Arial" w:hAnsi="Arial" w:cs="Arial"/>
          <w:sz w:val="15"/>
          <w:lang w:val="ru-RU"/>
        </w:rPr>
        <w:t>отпариватель</w:t>
      </w:r>
      <w:proofErr w:type="spellEnd"/>
      <w:r w:rsidR="00B268D0" w:rsidRPr="00A753F6">
        <w:rPr>
          <w:rFonts w:ascii="Arial" w:hAnsi="Arial" w:cs="Arial"/>
          <w:sz w:val="15"/>
          <w:lang w:val="ru-RU"/>
        </w:rPr>
        <w:t xml:space="preserve"> для одежды и другие полезные женские мелочи</w:t>
      </w:r>
      <w:r w:rsidR="000C6EF4" w:rsidRPr="000C6EF4">
        <w:rPr>
          <w:rFonts w:ascii="Arial" w:hAnsi="Arial" w:cs="Arial"/>
          <w:sz w:val="15"/>
          <w:lang w:val="ru-RU"/>
        </w:rPr>
        <w:t>.</w:t>
      </w:r>
    </w:p>
    <w:p w14:paraId="61B5A433" w14:textId="18E6FA55" w:rsidR="004436CD" w:rsidRPr="000C6EF4" w:rsidRDefault="000C6EF4" w:rsidP="000C6EF4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Горячий и ароматный чай разных вкусов на выбор Гостя Студии.</w:t>
      </w:r>
      <w:r w:rsidR="004436CD" w:rsidRPr="000C6EF4">
        <w:rPr>
          <w:rFonts w:ascii="Arial" w:hAnsi="Arial" w:cs="Arial"/>
          <w:sz w:val="15"/>
          <w:lang w:val="ru-RU"/>
        </w:rPr>
        <w:t xml:space="preserve">  </w:t>
      </w:r>
    </w:p>
    <w:p w14:paraId="2B2209C5" w14:textId="7715561C" w:rsidR="00280B9E" w:rsidRPr="00A753F6" w:rsidRDefault="004436CD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Высокоскоростной д</w:t>
      </w:r>
      <w:r w:rsidR="00280B9E" w:rsidRPr="00A753F6">
        <w:rPr>
          <w:rFonts w:ascii="Arial" w:hAnsi="Arial" w:cs="Arial"/>
          <w:sz w:val="15"/>
          <w:lang w:val="ru-RU"/>
        </w:rPr>
        <w:t>оступ в интернет.</w:t>
      </w:r>
    </w:p>
    <w:p w14:paraId="787A8124" w14:textId="1013EAE9" w:rsidR="00280B9E" w:rsidRPr="00A753F6" w:rsidRDefault="004436CD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Скидка на дополнительные услуги</w:t>
      </w:r>
      <w:r w:rsidR="00280B9E" w:rsidRPr="00A753F6">
        <w:rPr>
          <w:rFonts w:ascii="Arial" w:hAnsi="Arial" w:cs="Arial"/>
          <w:sz w:val="15"/>
          <w:lang w:val="ru-RU"/>
        </w:rPr>
        <w:t xml:space="preserve"> </w:t>
      </w:r>
      <w:r w:rsidRPr="00A753F6">
        <w:rPr>
          <w:rFonts w:ascii="Arial" w:hAnsi="Arial" w:cs="Arial"/>
          <w:sz w:val="15"/>
          <w:lang w:val="ru-RU"/>
        </w:rPr>
        <w:t xml:space="preserve">для партнеров Студии </w:t>
      </w:r>
      <w:r w:rsidR="00280B9E" w:rsidRPr="00A753F6">
        <w:rPr>
          <w:rFonts w:ascii="Arial" w:hAnsi="Arial" w:cs="Arial"/>
          <w:sz w:val="15"/>
          <w:lang w:val="ru-RU"/>
        </w:rPr>
        <w:t xml:space="preserve">– </w:t>
      </w:r>
      <w:r w:rsidRPr="00A753F6">
        <w:rPr>
          <w:rFonts w:ascii="Arial" w:hAnsi="Arial" w:cs="Arial"/>
          <w:sz w:val="15"/>
          <w:lang w:val="ru-RU"/>
        </w:rPr>
        <w:t>до 10</w:t>
      </w:r>
      <w:r w:rsidR="00280B9E" w:rsidRPr="00A753F6">
        <w:rPr>
          <w:rFonts w:ascii="Arial" w:hAnsi="Arial" w:cs="Arial"/>
          <w:sz w:val="15"/>
          <w:lang w:val="ru-RU"/>
        </w:rPr>
        <w:t>%.</w:t>
      </w:r>
    </w:p>
    <w:p w14:paraId="0EB93758" w14:textId="2F70A4B2" w:rsidR="00280B9E" w:rsidRPr="00A753F6" w:rsidRDefault="000C6EF4" w:rsidP="00280B9E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Специальная цена на «Первый заезд» - разовую тренировку</w:t>
      </w:r>
      <w:r w:rsidR="004436CD" w:rsidRPr="00A753F6">
        <w:rPr>
          <w:rFonts w:ascii="Arial" w:hAnsi="Arial" w:cs="Arial"/>
          <w:sz w:val="15"/>
          <w:lang w:val="ru-RU"/>
        </w:rPr>
        <w:t xml:space="preserve"> при первом посещении</w:t>
      </w:r>
      <w:r w:rsidR="00280B9E" w:rsidRPr="00A753F6">
        <w:rPr>
          <w:rFonts w:ascii="Arial" w:hAnsi="Arial" w:cs="Arial"/>
          <w:sz w:val="15"/>
          <w:lang w:val="ru-RU"/>
        </w:rPr>
        <w:t xml:space="preserve"> </w:t>
      </w:r>
      <w:r w:rsidR="004436CD" w:rsidRPr="00A753F6">
        <w:rPr>
          <w:rFonts w:ascii="Arial" w:hAnsi="Arial" w:cs="Arial"/>
          <w:sz w:val="15"/>
          <w:lang w:val="ru-RU"/>
        </w:rPr>
        <w:t>Студии.</w:t>
      </w:r>
    </w:p>
    <w:p w14:paraId="514E76F1" w14:textId="57D84135" w:rsidR="00B268D0" w:rsidRPr="00A753F6" w:rsidRDefault="00B268D0" w:rsidP="00B268D0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 xml:space="preserve">Консультация тренеров </w:t>
      </w:r>
      <w:r w:rsidR="000C6EF4">
        <w:rPr>
          <w:rFonts w:ascii="Arial" w:hAnsi="Arial" w:cs="Arial"/>
          <w:sz w:val="15"/>
          <w:lang w:val="ru-RU"/>
        </w:rPr>
        <w:t xml:space="preserve">по вопросам Гостя </w:t>
      </w:r>
      <w:r w:rsidRPr="00A753F6">
        <w:rPr>
          <w:rFonts w:ascii="Arial" w:hAnsi="Arial" w:cs="Arial"/>
          <w:sz w:val="15"/>
          <w:lang w:val="ru-RU"/>
        </w:rPr>
        <w:t>при каждом посещении</w:t>
      </w:r>
      <w:r w:rsidR="000C6EF4">
        <w:rPr>
          <w:rFonts w:ascii="Arial" w:hAnsi="Arial" w:cs="Arial"/>
          <w:sz w:val="15"/>
          <w:lang w:val="ru-RU"/>
        </w:rPr>
        <w:t xml:space="preserve"> Студии</w:t>
      </w:r>
      <w:r w:rsidR="00997E68" w:rsidRPr="00A753F6">
        <w:rPr>
          <w:rFonts w:ascii="Arial" w:hAnsi="Arial" w:cs="Arial"/>
          <w:sz w:val="15"/>
          <w:lang w:val="ru-RU"/>
        </w:rPr>
        <w:t>.</w:t>
      </w:r>
    </w:p>
    <w:p w14:paraId="4A35D34B" w14:textId="5BE04A8D" w:rsidR="00B268D0" w:rsidRPr="00A753F6" w:rsidRDefault="00B268D0" w:rsidP="00B268D0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Р</w:t>
      </w:r>
      <w:r w:rsidR="000C6EF4">
        <w:rPr>
          <w:rFonts w:ascii="Arial" w:hAnsi="Arial" w:cs="Arial"/>
          <w:sz w:val="15"/>
          <w:lang w:val="ru-RU"/>
        </w:rPr>
        <w:t>екомендации</w:t>
      </w:r>
      <w:r w:rsidRPr="00A753F6">
        <w:rPr>
          <w:rFonts w:ascii="Arial" w:hAnsi="Arial" w:cs="Arial"/>
          <w:sz w:val="15"/>
          <w:lang w:val="ru-RU"/>
        </w:rPr>
        <w:t xml:space="preserve"> </w:t>
      </w:r>
      <w:r w:rsidR="000C6EF4">
        <w:rPr>
          <w:rFonts w:ascii="Arial" w:hAnsi="Arial" w:cs="Arial"/>
          <w:sz w:val="15"/>
          <w:lang w:val="ru-RU"/>
        </w:rPr>
        <w:t xml:space="preserve">по системе </w:t>
      </w:r>
      <w:r w:rsidRPr="00A753F6">
        <w:rPr>
          <w:rFonts w:ascii="Arial" w:hAnsi="Arial" w:cs="Arial"/>
          <w:sz w:val="15"/>
          <w:lang w:val="ru-RU"/>
        </w:rPr>
        <w:t>питания по запросу Гостя Студии</w:t>
      </w:r>
      <w:r w:rsidR="00997E68" w:rsidRPr="00A753F6">
        <w:rPr>
          <w:rFonts w:ascii="Arial" w:hAnsi="Arial" w:cs="Arial"/>
          <w:sz w:val="15"/>
          <w:lang w:val="ru-RU"/>
        </w:rPr>
        <w:t>.</w:t>
      </w:r>
    </w:p>
    <w:p w14:paraId="728C5773" w14:textId="2FFDB20B" w:rsidR="00B268D0" w:rsidRPr="00A753F6" w:rsidRDefault="000C6EF4" w:rsidP="00B268D0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Р</w:t>
      </w:r>
      <w:r>
        <w:rPr>
          <w:rFonts w:ascii="Arial" w:hAnsi="Arial" w:cs="Arial"/>
          <w:sz w:val="15"/>
          <w:lang w:val="ru-RU"/>
        </w:rPr>
        <w:t>екомендации по программе</w:t>
      </w:r>
      <w:r w:rsidR="00B268D0" w:rsidRPr="00A753F6">
        <w:rPr>
          <w:rFonts w:ascii="Arial" w:hAnsi="Arial" w:cs="Arial"/>
          <w:sz w:val="15"/>
          <w:lang w:val="ru-RU"/>
        </w:rPr>
        <w:t xml:space="preserve"> домашних тренировок по запросу Гостя Студии</w:t>
      </w:r>
      <w:r w:rsidR="00997E68" w:rsidRPr="00A753F6">
        <w:rPr>
          <w:rFonts w:ascii="Arial" w:hAnsi="Arial" w:cs="Arial"/>
          <w:sz w:val="15"/>
          <w:lang w:val="ru-RU"/>
        </w:rPr>
        <w:t>.</w:t>
      </w:r>
    </w:p>
    <w:p w14:paraId="69E9F214" w14:textId="2F319557" w:rsidR="00B268D0" w:rsidRPr="00A753F6" w:rsidRDefault="00B268D0" w:rsidP="00B268D0">
      <w:pPr>
        <w:numPr>
          <w:ilvl w:val="1"/>
          <w:numId w:val="19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Улыбки тренеров-администраторов и заряд позитивной энергии при каждом посещении Студии</w:t>
      </w:r>
      <w:r w:rsidR="00997E68" w:rsidRPr="00A753F6">
        <w:rPr>
          <w:rFonts w:ascii="Arial" w:hAnsi="Arial" w:cs="Arial"/>
          <w:sz w:val="15"/>
          <w:lang w:val="ru-RU"/>
        </w:rPr>
        <w:t>.</w:t>
      </w:r>
    </w:p>
    <w:p w14:paraId="3114483D" w14:textId="77777777" w:rsidR="00B268D0" w:rsidRPr="00A753F6" w:rsidRDefault="00B268D0" w:rsidP="00B268D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  <w:tab w:val="left" w:pos="720"/>
        </w:tabs>
        <w:suppressAutoHyphens/>
        <w:ind w:left="1440"/>
        <w:rPr>
          <w:rFonts w:ascii="Arial" w:hAnsi="Arial" w:cs="Arial"/>
          <w:sz w:val="15"/>
          <w:lang w:val="ru-RU"/>
        </w:rPr>
      </w:pPr>
    </w:p>
    <w:p w14:paraId="569C27C2" w14:textId="77777777" w:rsidR="00B268D0" w:rsidRPr="00A753F6" w:rsidRDefault="00B268D0" w:rsidP="00B268D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ind w:left="360"/>
        <w:rPr>
          <w:rFonts w:ascii="Arial" w:hAnsi="Arial" w:cs="Arial"/>
          <w:sz w:val="15"/>
          <w:lang w:val="ru-RU"/>
        </w:rPr>
      </w:pPr>
    </w:p>
    <w:p w14:paraId="1CC9E0B1" w14:textId="77777777" w:rsidR="00280B9E" w:rsidRPr="00A753F6" w:rsidRDefault="00280B9E" w:rsidP="00B268D0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ind w:left="36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b/>
          <w:sz w:val="15"/>
          <w:lang w:val="ru-RU"/>
        </w:rPr>
        <w:t>Дополнительные услуги</w:t>
      </w:r>
      <w:r w:rsidRPr="00A753F6">
        <w:rPr>
          <w:rFonts w:ascii="Arial" w:hAnsi="Arial" w:cs="Arial"/>
          <w:sz w:val="15"/>
          <w:lang w:val="ru-RU"/>
        </w:rPr>
        <w:t xml:space="preserve"> – услуги, предоставляемые за отдельную плату, согласно действующему прейскуранту:</w:t>
      </w:r>
    </w:p>
    <w:p w14:paraId="07BDADA3" w14:textId="77777777" w:rsidR="00280B9E" w:rsidRPr="00A753F6" w:rsidRDefault="00280B9E" w:rsidP="00280B9E">
      <w:pPr>
        <w:tabs>
          <w:tab w:val="left" w:pos="568"/>
        </w:tabs>
        <w:ind w:left="720"/>
        <w:rPr>
          <w:rFonts w:ascii="Arial" w:hAnsi="Arial" w:cs="Arial"/>
          <w:sz w:val="15"/>
          <w:lang w:val="ru-RU"/>
        </w:rPr>
      </w:pPr>
    </w:p>
    <w:p w14:paraId="264A216B" w14:textId="48C0D0E5" w:rsidR="00B268D0" w:rsidRPr="00A753F6" w:rsidRDefault="00280B9E" w:rsidP="00B268D0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Магазин сопутствующих товаров (полезные мелочи, аксессуары, косметика, спортивное питание и одежда, фирменная продукция).</w:t>
      </w:r>
    </w:p>
    <w:p w14:paraId="31E14137" w14:textId="77777777" w:rsidR="00B268D0" w:rsidRPr="00A753F6" w:rsidRDefault="00B268D0" w:rsidP="00B268D0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Фитнес-бар.</w:t>
      </w:r>
    </w:p>
    <w:p w14:paraId="4B6595F4" w14:textId="3825D997" w:rsidR="00280B9E" w:rsidRDefault="00B268D0" w:rsidP="00280B9E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 w:rsidRPr="00A753F6">
        <w:rPr>
          <w:rFonts w:ascii="Arial" w:hAnsi="Arial" w:cs="Arial"/>
          <w:sz w:val="15"/>
          <w:lang w:val="ru-RU"/>
        </w:rPr>
        <w:t>Авторские уроки, специализированные мастер-классы и обучающие курсы.</w:t>
      </w:r>
    </w:p>
    <w:p w14:paraId="18C8EA44" w14:textId="15EF1030" w:rsidR="00151288" w:rsidRDefault="00151288" w:rsidP="00280B9E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</w:rPr>
        <w:t>Outdoor</w:t>
      </w:r>
      <w:r w:rsidRPr="00151288">
        <w:rPr>
          <w:rFonts w:ascii="Arial" w:hAnsi="Arial" w:cs="Arial"/>
          <w:sz w:val="15"/>
          <w:lang w:val="ru-RU"/>
        </w:rPr>
        <w:t>-</w:t>
      </w:r>
      <w:r>
        <w:rPr>
          <w:rFonts w:ascii="Arial" w:hAnsi="Arial" w:cs="Arial"/>
          <w:sz w:val="15"/>
          <w:lang w:val="ru-RU"/>
        </w:rPr>
        <w:t>тренировки на свежем воздухе.</w:t>
      </w:r>
    </w:p>
    <w:p w14:paraId="5002C93D" w14:textId="78F1E4B2" w:rsidR="00151288" w:rsidRDefault="00151288" w:rsidP="00280B9E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Разработка индивидуальной программы питания и системы тренировок</w:t>
      </w:r>
      <w:r w:rsidR="000C6EF4">
        <w:rPr>
          <w:rFonts w:ascii="Arial" w:hAnsi="Arial" w:cs="Arial"/>
          <w:sz w:val="15"/>
          <w:lang w:val="ru-RU"/>
        </w:rPr>
        <w:t>.</w:t>
      </w:r>
    </w:p>
    <w:p w14:paraId="2890A67F" w14:textId="72DF8489" w:rsidR="000C6EF4" w:rsidRDefault="000C6EF4" w:rsidP="00280B9E">
      <w:pPr>
        <w:pStyle w:val="ac"/>
        <w:widowControl w:val="0"/>
        <w:numPr>
          <w:ilvl w:val="0"/>
          <w:numId w:val="21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rPr>
          <w:rFonts w:ascii="Arial" w:hAnsi="Arial" w:cs="Arial"/>
          <w:sz w:val="15"/>
          <w:lang w:val="ru-RU"/>
        </w:rPr>
      </w:pPr>
      <w:r>
        <w:rPr>
          <w:rFonts w:ascii="Arial" w:hAnsi="Arial" w:cs="Arial"/>
          <w:sz w:val="15"/>
          <w:lang w:val="ru-RU"/>
        </w:rPr>
        <w:t>Специальные фитнес-классы в дополнительных залах Студии.</w:t>
      </w:r>
    </w:p>
    <w:p w14:paraId="3BA76E4A" w14:textId="77777777" w:rsidR="00151288" w:rsidRPr="00A753F6" w:rsidRDefault="00151288" w:rsidP="00151288">
      <w:pPr>
        <w:pStyle w:val="ac"/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568"/>
        </w:tabs>
        <w:suppressAutoHyphens/>
        <w:autoSpaceDE w:val="0"/>
        <w:ind w:left="1440"/>
        <w:rPr>
          <w:rFonts w:ascii="Arial" w:hAnsi="Arial" w:cs="Arial"/>
          <w:sz w:val="15"/>
          <w:lang w:val="ru-RU"/>
        </w:rPr>
      </w:pPr>
    </w:p>
    <w:p w14:paraId="13369BBE" w14:textId="77777777" w:rsidR="00280B9E" w:rsidRPr="00A753F6" w:rsidRDefault="00280B9E" w:rsidP="00280B9E">
      <w:pPr>
        <w:jc w:val="center"/>
        <w:rPr>
          <w:rFonts w:ascii="Arial" w:hAnsi="Arial" w:cs="Arial"/>
          <w:sz w:val="18"/>
          <w:szCs w:val="18"/>
          <w:u w:val="single"/>
          <w:lang w:val="ru-RU"/>
        </w:rPr>
      </w:pPr>
    </w:p>
    <w:p w14:paraId="3101834B" w14:textId="77777777" w:rsidR="00280B9E" w:rsidRPr="00A753F6" w:rsidRDefault="00280B9E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30E30C7F" w14:textId="77777777" w:rsidR="00E32A73" w:rsidRPr="00A753F6" w:rsidRDefault="00E32A73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02C1FA26" w14:textId="77777777" w:rsidR="00E32A73" w:rsidRPr="00A753F6" w:rsidRDefault="00E32A73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142D399B" w14:textId="77777777" w:rsidR="00E32A73" w:rsidRPr="00A753F6" w:rsidRDefault="00E32A73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1F19426F" w14:textId="77777777" w:rsidR="00D62382" w:rsidRPr="00A753F6" w:rsidRDefault="00D62382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2A1C5543" w14:textId="77777777" w:rsidR="00B10E9D" w:rsidRPr="00A753F6" w:rsidRDefault="00B10E9D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1BFFC34F" w14:textId="77777777" w:rsidR="00B10E9D" w:rsidRPr="00A753F6" w:rsidRDefault="00B10E9D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3DF46A9E" w14:textId="77777777" w:rsidR="00B10E9D" w:rsidRPr="00A753F6" w:rsidRDefault="00B10E9D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0547EBD6" w14:textId="77777777" w:rsidR="00B10E9D" w:rsidRDefault="00B10E9D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7121852D" w14:textId="77777777" w:rsidR="005D2A8E" w:rsidRPr="00A753F6" w:rsidRDefault="005D2A8E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332F142F" w14:textId="77777777" w:rsidR="00B10E9D" w:rsidRPr="00A753F6" w:rsidRDefault="00B10E9D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4280D03E" w14:textId="77777777" w:rsidR="00B10E9D" w:rsidRPr="00A753F6" w:rsidRDefault="00B10E9D" w:rsidP="00280B9E">
      <w:pPr>
        <w:rPr>
          <w:rFonts w:ascii="Arial" w:hAnsi="Arial" w:cs="Arial"/>
          <w:sz w:val="18"/>
          <w:szCs w:val="18"/>
          <w:u w:val="single"/>
          <w:lang w:val="ru-RU"/>
        </w:rPr>
      </w:pPr>
    </w:p>
    <w:p w14:paraId="152BB95B" w14:textId="24F19B39" w:rsidR="00D62382" w:rsidRPr="00A753F6" w:rsidRDefault="00D62382" w:rsidP="00D62382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ПРИЛОЖЕНИЕ №2</w:t>
      </w:r>
    </w:p>
    <w:p w14:paraId="497286E3" w14:textId="78F5BC4B" w:rsidR="00D62382" w:rsidRPr="00A753F6" w:rsidRDefault="00D62382" w:rsidP="00D62382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right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к договору</w:t>
      </w:r>
      <w:r w:rsidR="00B10E9D" w:rsidRPr="00A753F6">
        <w:rPr>
          <w:rFonts w:ascii="Arial" w:hAnsi="Arial" w:cs="Arial"/>
          <w:sz w:val="15"/>
          <w:szCs w:val="15"/>
          <w:lang w:val="ru-RU"/>
        </w:rPr>
        <w:t>-оферте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на оказание услуг</w:t>
      </w:r>
      <w:r w:rsidR="008D08F2" w:rsidRPr="00A753F6">
        <w:rPr>
          <w:rFonts w:ascii="Arial" w:hAnsi="Arial" w:cs="Arial"/>
          <w:sz w:val="15"/>
          <w:szCs w:val="15"/>
          <w:lang w:val="ru-RU"/>
        </w:rPr>
        <w:t xml:space="preserve"> </w:t>
      </w:r>
      <w:r w:rsidRPr="00A753F6">
        <w:rPr>
          <w:rFonts w:ascii="Arial" w:hAnsi="Arial" w:cs="Arial"/>
          <w:sz w:val="15"/>
          <w:szCs w:val="15"/>
          <w:lang w:val="ru-RU"/>
        </w:rPr>
        <w:t>в сайкл-студии "</w:t>
      </w:r>
      <w:r w:rsidRPr="00A753F6">
        <w:rPr>
          <w:rFonts w:ascii="Arial" w:hAnsi="Arial" w:cs="Arial"/>
          <w:sz w:val="15"/>
          <w:szCs w:val="15"/>
        </w:rPr>
        <w:t>Strelka</w:t>
      </w:r>
      <w:r w:rsidR="00A753F6">
        <w:rPr>
          <w:rFonts w:ascii="Arial" w:hAnsi="Arial" w:cs="Arial"/>
          <w:sz w:val="15"/>
          <w:szCs w:val="15"/>
          <w:lang w:val="ru-RU"/>
        </w:rPr>
        <w:t>"</w:t>
      </w:r>
    </w:p>
    <w:p w14:paraId="2607AEB3" w14:textId="77777777" w:rsidR="00E32A73" w:rsidRPr="00A753F6" w:rsidRDefault="00E32A73" w:rsidP="00280B9E">
      <w:pPr>
        <w:rPr>
          <w:rFonts w:ascii="Arial" w:hAnsi="Arial" w:cs="Arial"/>
          <w:sz w:val="15"/>
          <w:szCs w:val="15"/>
          <w:u w:val="single"/>
          <w:lang w:val="ru-RU"/>
        </w:rPr>
      </w:pPr>
    </w:p>
    <w:p w14:paraId="63DC90B4" w14:textId="77777777" w:rsidR="00D62382" w:rsidRPr="00A753F6" w:rsidRDefault="00D62382" w:rsidP="00E32A73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1FA82FAC" w14:textId="77777777" w:rsidR="00D62382" w:rsidRPr="00A753F6" w:rsidRDefault="00D62382" w:rsidP="00E32A73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p w14:paraId="7629FD45" w14:textId="59BDB429" w:rsidR="00D879AE" w:rsidRPr="00A753F6" w:rsidRDefault="00E32A73" w:rsidP="008D08F2">
      <w:pPr>
        <w:widowControl w:val="0"/>
        <w:autoSpaceDE w:val="0"/>
        <w:autoSpaceDN w:val="0"/>
        <w:adjustRightInd w:val="0"/>
        <w:jc w:val="center"/>
        <w:outlineLvl w:val="0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>ПРАВИЛА ПОСЕЩЕНИЯ САЙКЛ-СТУДИИ "STRELKA"</w:t>
      </w:r>
    </w:p>
    <w:p w14:paraId="7294D777" w14:textId="1FF1A931" w:rsidR="00E32A73" w:rsidRPr="00A753F6" w:rsidRDefault="00D879AE" w:rsidP="00D879AE">
      <w:pPr>
        <w:pStyle w:val="af6"/>
        <w:rPr>
          <w:rFonts w:ascii="Arial" w:hAnsi="Arial" w:cs="Arial"/>
          <w:sz w:val="15"/>
          <w:szCs w:val="15"/>
          <w:bdr w:val="nil"/>
          <w:lang w:eastAsia="en-US"/>
        </w:rPr>
      </w:pPr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Данные Правила обязательны для исполнения Гостем Студии и любыми иными третьими лицами, находящимися на территории Студии. Правила не являются исчерпывающими, администрация Студии вправе их изменять и дополнять по своему усмотрению путем размещения </w:t>
      </w:r>
      <w:r w:rsidR="008D08F2" w:rsidRPr="00A753F6">
        <w:rPr>
          <w:rFonts w:ascii="Arial" w:hAnsi="Arial" w:cs="Arial"/>
          <w:sz w:val="15"/>
          <w:szCs w:val="15"/>
          <w:bdr w:val="nil"/>
          <w:lang w:eastAsia="en-US"/>
        </w:rPr>
        <w:t>новой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̆ редакции Правил на </w:t>
      </w:r>
      <w:proofErr w:type="spellStart"/>
      <w:r w:rsidRPr="00A753F6">
        <w:rPr>
          <w:rFonts w:ascii="Arial" w:hAnsi="Arial" w:cs="Arial"/>
          <w:sz w:val="15"/>
          <w:szCs w:val="15"/>
          <w:bdr w:val="nil"/>
          <w:lang w:eastAsia="en-US"/>
        </w:rPr>
        <w:t>сайте</w:t>
      </w:r>
      <w:proofErr w:type="spellEnd"/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 Студии (</w:t>
      </w:r>
      <w:hyperlink r:id="rId10" w:history="1"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http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://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strelka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.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val="en-US" w:eastAsia="en-US"/>
          </w:rPr>
          <w:t>fit</w:t>
        </w:r>
        <w:r w:rsidRPr="00A753F6">
          <w:rPr>
            <w:rStyle w:val="a3"/>
            <w:rFonts w:ascii="Arial" w:hAnsi="Arial" w:cs="Arial"/>
            <w:sz w:val="15"/>
            <w:szCs w:val="15"/>
            <w:bdr w:val="nil"/>
            <w:lang w:eastAsia="en-US"/>
          </w:rPr>
          <w:t>)</w:t>
        </w:r>
      </w:hyperlink>
      <w:r w:rsidRPr="00A753F6">
        <w:rPr>
          <w:rFonts w:ascii="Arial" w:hAnsi="Arial" w:cs="Arial"/>
          <w:sz w:val="15"/>
          <w:szCs w:val="15"/>
          <w:bdr w:val="nil"/>
          <w:lang w:eastAsia="en-US"/>
        </w:rPr>
        <w:t xml:space="preserve">  и в группе «ВКОНТАКТЕ» Студии (</w:t>
      </w:r>
      <w:r w:rsidRPr="00A753F6">
        <w:rPr>
          <w:rFonts w:ascii="Arial" w:hAnsi="Arial" w:cs="Arial"/>
          <w:sz w:val="15"/>
          <w:szCs w:val="15"/>
          <w:u w:val="single"/>
          <w:bdr w:val="nil"/>
          <w:lang w:eastAsia="en-US"/>
        </w:rPr>
        <w:t>https://vk.com/strelkafit</w:t>
      </w:r>
      <w:r w:rsidRPr="00A753F6">
        <w:rPr>
          <w:rFonts w:ascii="Arial" w:hAnsi="Arial" w:cs="Arial"/>
          <w:sz w:val="15"/>
          <w:szCs w:val="15"/>
          <w:bdr w:val="nil"/>
          <w:lang w:eastAsia="en-US"/>
        </w:rPr>
        <w:t>).</w:t>
      </w:r>
    </w:p>
    <w:p w14:paraId="531AD336" w14:textId="65DB1342" w:rsidR="00E32A73" w:rsidRPr="00A753F6" w:rsidRDefault="00E32A73" w:rsidP="00E32A73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>I. Общие правила.</w:t>
      </w:r>
      <w:r w:rsidR="00D879AE" w:rsidRPr="00A753F6">
        <w:rPr>
          <w:rFonts w:ascii="Arial" w:hAnsi="Arial" w:cs="Arial"/>
          <w:b/>
          <w:sz w:val="15"/>
          <w:szCs w:val="15"/>
          <w:lang w:val="ru-RU"/>
        </w:rPr>
        <w:t xml:space="preserve"> </w:t>
      </w:r>
    </w:p>
    <w:p w14:paraId="47259682" w14:textId="77777777" w:rsidR="00E32A73" w:rsidRPr="00A753F6" w:rsidRDefault="00E32A73" w:rsidP="00E32A73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</w:p>
    <w:p w14:paraId="080BD58B" w14:textId="2A7F8624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Студия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«Strelka» открыта для Вас </w:t>
      </w:r>
      <w:r>
        <w:rPr>
          <w:rFonts w:ascii="Arial" w:hAnsi="Arial" w:cs="Arial"/>
          <w:sz w:val="15"/>
          <w:szCs w:val="15"/>
          <w:lang w:val="ru-RU"/>
        </w:rPr>
        <w:t>ежедневно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согласно установленному гра</w:t>
      </w:r>
      <w:r>
        <w:rPr>
          <w:rFonts w:ascii="Arial" w:hAnsi="Arial" w:cs="Arial"/>
          <w:sz w:val="15"/>
          <w:szCs w:val="15"/>
          <w:lang w:val="ru-RU"/>
        </w:rPr>
        <w:t>фику работы. В праздничные дни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тудия работает в режиме выходного дня. Гость может использовать помещения и оборудование только в часы работы </w:t>
      </w:r>
      <w:r>
        <w:rPr>
          <w:rFonts w:ascii="Arial" w:hAnsi="Arial" w:cs="Arial"/>
          <w:sz w:val="15"/>
          <w:szCs w:val="15"/>
          <w:lang w:val="ru-RU"/>
        </w:rPr>
        <w:t>Студии</w:t>
      </w:r>
      <w:r w:rsidR="00E32A73"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490BE094" w14:textId="7CFA4FCD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 ц</w:t>
      </w:r>
      <w:r w:rsidR="008F2BE7">
        <w:rPr>
          <w:rFonts w:ascii="Arial" w:hAnsi="Arial" w:cs="Arial"/>
          <w:sz w:val="15"/>
          <w:szCs w:val="15"/>
          <w:lang w:val="ru-RU"/>
        </w:rPr>
        <w:t>елях безопасности гостей посещение С</w:t>
      </w:r>
      <w:r w:rsidRPr="00A753F6">
        <w:rPr>
          <w:rFonts w:ascii="Arial" w:hAnsi="Arial" w:cs="Arial"/>
          <w:sz w:val="15"/>
          <w:szCs w:val="15"/>
          <w:lang w:val="ru-RU"/>
        </w:rPr>
        <w:t>тудии возможно только после предъявления документа, удо</w:t>
      </w:r>
      <w:r w:rsidR="00645586" w:rsidRPr="00A753F6">
        <w:rPr>
          <w:rFonts w:ascii="Arial" w:hAnsi="Arial" w:cs="Arial"/>
          <w:sz w:val="15"/>
          <w:szCs w:val="15"/>
          <w:lang w:val="ru-RU"/>
        </w:rPr>
        <w:t>стоверяющего личность (паспорт)</w:t>
      </w:r>
    </w:p>
    <w:p w14:paraId="0DF3FF00" w14:textId="77777777" w:rsidR="00AD7101" w:rsidRPr="00A753F6" w:rsidRDefault="00AD7101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Разовое посещение оплачивается перед началом занятия, при этом клубная карта на одно занятие не выдается. </w:t>
      </w:r>
    </w:p>
    <w:p w14:paraId="67B3789C" w14:textId="7AFBDF8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Карта является персональной и не может быть продана или передана другому лицу без перео</w:t>
      </w:r>
      <w:r w:rsidR="008F2BE7">
        <w:rPr>
          <w:rFonts w:ascii="Arial" w:hAnsi="Arial" w:cs="Arial"/>
          <w:sz w:val="15"/>
          <w:szCs w:val="15"/>
          <w:lang w:val="ru-RU"/>
        </w:rPr>
        <w:t>формления договора на рецепции С</w:t>
      </w:r>
      <w:r w:rsidRPr="00A753F6">
        <w:rPr>
          <w:rFonts w:ascii="Arial" w:hAnsi="Arial" w:cs="Arial"/>
          <w:sz w:val="15"/>
          <w:szCs w:val="15"/>
          <w:lang w:val="ru-RU"/>
        </w:rPr>
        <w:t>тудии. При утрате Карты необходимо сообщит</w:t>
      </w:r>
      <w:r w:rsidR="008F2BE7">
        <w:rPr>
          <w:rFonts w:ascii="Arial" w:hAnsi="Arial" w:cs="Arial"/>
          <w:sz w:val="15"/>
          <w:szCs w:val="15"/>
          <w:lang w:val="ru-RU"/>
        </w:rPr>
        <w:t>ь об этом дежурному сотруднику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6B26F99F" w14:textId="4910F2EC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Покидая С</w:t>
      </w:r>
      <w:r w:rsidR="00E32A73"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>тудию, Гость обязан освоб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одить шкаф, оплатить оказанные С</w:t>
      </w:r>
      <w:r w:rsidR="00E32A73"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>тудией услуги, вернуть ключи от шкафчика, полотенце, прочие аксессуары и оборудование, взятые в аренду после тренировки на</w:t>
      </w:r>
      <w:r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 рецепцию. В ином случае С</w:t>
      </w:r>
      <w:r w:rsidR="00E32A73"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тудия вправе взыскать с Гостя соответствующую стоимость согласно прейскуранту. </w:t>
      </w:r>
    </w:p>
    <w:p w14:paraId="514339C1" w14:textId="79BE71EF" w:rsidR="00E32A73" w:rsidRPr="00FE1DC9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Оплата за услуги 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принимается в наличной и безналичной </w:t>
      </w:r>
      <w:r w:rsidR="00FE1DC9"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форме 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в рублях, согласно </w:t>
      </w:r>
      <w:r w:rsidR="008F2BE7">
        <w:rPr>
          <w:rFonts w:ascii="Arial" w:hAnsi="Arial" w:cs="Arial"/>
          <w:color w:val="000000" w:themeColor="text1"/>
          <w:sz w:val="15"/>
          <w:szCs w:val="15"/>
          <w:lang w:val="ru-RU"/>
        </w:rPr>
        <w:t>действующему прайсу С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>тудии.</w:t>
      </w:r>
    </w:p>
    <w:p w14:paraId="1B0B77A8" w14:textId="35502D20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color w:val="000000" w:themeColor="text1"/>
          <w:sz w:val="15"/>
          <w:szCs w:val="15"/>
          <w:lang w:val="ru-RU"/>
        </w:rPr>
      </w:pP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Размер материальной компенсации </w:t>
      </w:r>
      <w:r w:rsidR="008F2BE7">
        <w:rPr>
          <w:rFonts w:ascii="Arial" w:hAnsi="Arial" w:cs="Arial"/>
          <w:color w:val="000000" w:themeColor="text1"/>
          <w:sz w:val="15"/>
          <w:szCs w:val="15"/>
          <w:lang w:val="ru-RU"/>
        </w:rPr>
        <w:t>за порчу иного имущества С</w:t>
      </w:r>
      <w:r w:rsidRPr="00FE1DC9">
        <w:rPr>
          <w:rFonts w:ascii="Arial" w:hAnsi="Arial" w:cs="Arial"/>
          <w:color w:val="000000" w:themeColor="text1"/>
          <w:sz w:val="15"/>
          <w:szCs w:val="15"/>
          <w:lang w:val="ru-RU"/>
        </w:rPr>
        <w:t>тудии устанавливается</w:t>
      </w:r>
      <w:r w:rsidRPr="00A753F6">
        <w:rPr>
          <w:rFonts w:ascii="Arial" w:hAnsi="Arial" w:cs="Arial"/>
          <w:color w:val="000000" w:themeColor="text1"/>
          <w:sz w:val="15"/>
          <w:szCs w:val="15"/>
          <w:lang w:val="ru-RU"/>
        </w:rPr>
        <w:t xml:space="preserve"> комиссией по каждому случаю отдельно в зависимости от причиненного ущерба. Администрация оставляет за собой право изменять сумму штрафов.</w:t>
      </w:r>
    </w:p>
    <w:p w14:paraId="21FA3A01" w14:textId="48750EC3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color w:val="000000" w:themeColor="text1"/>
          <w:sz w:val="15"/>
          <w:szCs w:val="15"/>
          <w:lang w:val="ru-RU"/>
        </w:rPr>
        <w:t>Гости Студии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несут материальную ответственность за утерю или пре</w:t>
      </w:r>
      <w:r>
        <w:rPr>
          <w:rFonts w:ascii="Arial" w:hAnsi="Arial" w:cs="Arial"/>
          <w:sz w:val="15"/>
          <w:szCs w:val="15"/>
          <w:lang w:val="ru-RU"/>
        </w:rPr>
        <w:t>днамеренную порчу оборудования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17900744" w14:textId="4E752DC6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тудия не несет ответственности за вред здоровью или имуществу, причиненный противоправными действиями третьих лиц.</w:t>
      </w:r>
    </w:p>
    <w:p w14:paraId="0B737973" w14:textId="3F3C8C26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 технические неудобства, вызванные проведением городскими властями, профилактических и ремо</w:t>
      </w:r>
      <w:r w:rsidR="008F2BE7">
        <w:rPr>
          <w:rFonts w:ascii="Arial" w:hAnsi="Arial" w:cs="Arial"/>
          <w:sz w:val="15"/>
          <w:szCs w:val="15"/>
          <w:lang w:val="ru-RU"/>
        </w:rPr>
        <w:t>нтно-строительных работ, С</w:t>
      </w:r>
      <w:r w:rsidRPr="00A753F6">
        <w:rPr>
          <w:rFonts w:ascii="Arial" w:hAnsi="Arial" w:cs="Arial"/>
          <w:sz w:val="15"/>
          <w:szCs w:val="15"/>
          <w:lang w:val="ru-RU"/>
        </w:rPr>
        <w:t>тудия ответственности не несет.</w:t>
      </w:r>
    </w:p>
    <w:p w14:paraId="6806D7AA" w14:textId="1B5FF8E9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Кино- и фотосъемка для последующего коммерческого использования разрешается только с письменного согласия генерального или и</w:t>
      </w:r>
      <w:r w:rsidR="008F2BE7">
        <w:rPr>
          <w:rFonts w:ascii="Arial" w:hAnsi="Arial" w:cs="Arial"/>
          <w:sz w:val="15"/>
          <w:szCs w:val="15"/>
          <w:lang w:val="ru-RU"/>
        </w:rPr>
        <w:t>сполнительного директора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698C7902" w14:textId="32228A3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Гости не вправе предлагать (рекламировать) или продавать (реал</w:t>
      </w:r>
      <w:r w:rsidR="008F2BE7">
        <w:rPr>
          <w:rFonts w:ascii="Arial" w:hAnsi="Arial" w:cs="Arial"/>
          <w:sz w:val="15"/>
          <w:szCs w:val="15"/>
          <w:lang w:val="ru-RU"/>
        </w:rPr>
        <w:t>изовывать)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 какие-либо товары, работы или услуги без предварительного письменного согласования с генеральным или исполнительным директором.</w:t>
      </w:r>
    </w:p>
    <w:p w14:paraId="4D0B4347" w14:textId="77F39FD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Самостоятельное пользование музыкальной и другой инженерно</w:t>
      </w:r>
      <w:r w:rsidR="008F2BE7">
        <w:rPr>
          <w:rFonts w:ascii="Arial" w:hAnsi="Arial" w:cs="Arial"/>
          <w:sz w:val="15"/>
          <w:szCs w:val="15"/>
          <w:lang w:val="ru-RU"/>
        </w:rPr>
        <w:t>-технической аппаратурой С</w:t>
      </w:r>
      <w:r w:rsidRPr="00A753F6">
        <w:rPr>
          <w:rFonts w:ascii="Arial" w:hAnsi="Arial" w:cs="Arial"/>
          <w:sz w:val="15"/>
          <w:szCs w:val="15"/>
          <w:lang w:val="ru-RU"/>
        </w:rPr>
        <w:t>тудии запрещено.</w:t>
      </w:r>
    </w:p>
    <w:p w14:paraId="4420D6CE" w14:textId="129534A2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Посещение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в нетрезвом или нездоровом состоянии запрещено.</w:t>
      </w:r>
    </w:p>
    <w:p w14:paraId="3ADD78C6" w14:textId="70CD557F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Все помещения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тудии являются зонами, свободными от </w:t>
      </w:r>
      <w:r>
        <w:rPr>
          <w:rFonts w:ascii="Arial" w:hAnsi="Arial" w:cs="Arial"/>
          <w:sz w:val="15"/>
          <w:szCs w:val="15"/>
          <w:lang w:val="ru-RU"/>
        </w:rPr>
        <w:t>курения. В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не разрешается распивать спиртные напитки, курить, употреблять наркотики и не разрешенные к использованию медикаменты, принимать пищу в местах, предназначенных для тренировок. </w:t>
      </w:r>
    </w:p>
    <w:p w14:paraId="5D6F18E6" w14:textId="14B8049F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Посещая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тудию, оставляйте верхнюю одежду в гардеробе. А для хранения личных вещей используйте шкафчики в раздевалках.</w:t>
      </w:r>
    </w:p>
    <w:p w14:paraId="0A1B08A6" w14:textId="43375939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Вещи, оставленные без присмотра 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</w:t>
      </w:r>
      <w:proofErr w:type="gramStart"/>
      <w:r w:rsidR="008F2BE7">
        <w:rPr>
          <w:rFonts w:ascii="Arial" w:hAnsi="Arial" w:cs="Arial"/>
          <w:sz w:val="15"/>
          <w:szCs w:val="15"/>
          <w:lang w:val="ru-RU"/>
        </w:rPr>
        <w:t>найденные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</w:t>
      </w:r>
      <w:proofErr w:type="gramEnd"/>
      <w:r w:rsidRPr="00A753F6">
        <w:rPr>
          <w:rFonts w:ascii="Arial" w:hAnsi="Arial" w:cs="Arial"/>
          <w:sz w:val="15"/>
          <w:szCs w:val="15"/>
          <w:lang w:val="ru-RU"/>
        </w:rPr>
        <w:t xml:space="preserve"> хранятся в течение 1 месяца, после чего подлежат утилизации.</w:t>
      </w:r>
    </w:p>
    <w:p w14:paraId="4A277AA8" w14:textId="46AAF927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тудия оставляет за собой право изменять часы работы, стоимость услуг, часы проведения групповых уроков и заменять </w:t>
      </w:r>
      <w:r>
        <w:rPr>
          <w:rFonts w:ascii="Arial" w:hAnsi="Arial" w:cs="Arial"/>
          <w:sz w:val="15"/>
          <w:szCs w:val="15"/>
          <w:lang w:val="ru-RU"/>
        </w:rPr>
        <w:t>тренеров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. </w:t>
      </w:r>
    </w:p>
    <w:p w14:paraId="67995B4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Посещение занятий допускается только в чистой спортивной одежде и обуви. </w:t>
      </w:r>
    </w:p>
    <w:p w14:paraId="4758FD2B" w14:textId="22E69ADA" w:rsidR="00DA7F5F" w:rsidRDefault="00E32A73" w:rsidP="00DA7F5F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На тренировках не разрешается пользоваться мобильными телефонами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для общения</w:t>
      </w:r>
      <w:r w:rsidRPr="00A753F6">
        <w:rPr>
          <w:rFonts w:ascii="Arial" w:hAnsi="Arial" w:cs="Arial"/>
          <w:sz w:val="15"/>
          <w:szCs w:val="15"/>
          <w:lang w:val="ru-RU"/>
        </w:rPr>
        <w:t>, разговаривать, применять парфюмерию с резким запахом.</w:t>
      </w:r>
    </w:p>
    <w:p w14:paraId="544CECD1" w14:textId="08AEF525" w:rsidR="00B65A09" w:rsidRPr="00B65A09" w:rsidRDefault="00B65A09" w:rsidP="00B65A09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Бонусные баллы, начисленные по системе лояльности Студии, не подлежат обмену на денежные средства и не могут быть переданы другому Гостю Студии.</w:t>
      </w:r>
    </w:p>
    <w:p w14:paraId="56063377" w14:textId="7CDC3E99" w:rsidR="00E32A73" w:rsidRPr="008F2BE7" w:rsidRDefault="00E32A73" w:rsidP="008F2BE7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DA7F5F">
        <w:rPr>
          <w:rFonts w:ascii="Arial" w:hAnsi="Arial" w:cs="Arial"/>
          <w:sz w:val="15"/>
          <w:szCs w:val="15"/>
          <w:lang w:val="ru-RU"/>
        </w:rPr>
        <w:t xml:space="preserve">Во избежание отсутствия свободного места на велотренажере, необходимо предварительно записаться </w:t>
      </w:r>
      <w:r w:rsidR="00DA7F5F" w:rsidRPr="00DA7F5F">
        <w:rPr>
          <w:rFonts w:ascii="Arial" w:hAnsi="Arial" w:cs="Arial"/>
          <w:sz w:val="15"/>
          <w:szCs w:val="15"/>
          <w:lang w:val="ru-RU"/>
        </w:rPr>
        <w:t>в официальной группе «ВКОНТАКТЕ» Студии (</w:t>
      </w:r>
      <w:r w:rsidR="004B430E">
        <w:fldChar w:fldCharType="begin"/>
      </w:r>
      <w:r w:rsidR="004B430E" w:rsidRPr="00A2665A">
        <w:rPr>
          <w:lang w:val="ru-RU"/>
        </w:rPr>
        <w:instrText xml:space="preserve"> </w:instrText>
      </w:r>
      <w:r w:rsidR="004B430E">
        <w:instrText>HYPERLINK</w:instrText>
      </w:r>
      <w:r w:rsidR="004B430E" w:rsidRPr="00A2665A">
        <w:rPr>
          <w:lang w:val="ru-RU"/>
        </w:rPr>
        <w:instrText xml:space="preserve"> "</w:instrText>
      </w:r>
      <w:r w:rsidR="004B430E">
        <w:instrText>https</w:instrText>
      </w:r>
      <w:r w:rsidR="004B430E" w:rsidRPr="00A2665A">
        <w:rPr>
          <w:lang w:val="ru-RU"/>
        </w:rPr>
        <w:instrText>://</w:instrText>
      </w:r>
      <w:r w:rsidR="004B430E">
        <w:instrText>vk</w:instrText>
      </w:r>
      <w:r w:rsidR="004B430E" w:rsidRPr="00A2665A">
        <w:rPr>
          <w:lang w:val="ru-RU"/>
        </w:rPr>
        <w:instrText>.</w:instrText>
      </w:r>
      <w:r w:rsidR="004B430E">
        <w:instrText>com</w:instrText>
      </w:r>
      <w:r w:rsidR="004B430E" w:rsidRPr="00A2665A">
        <w:rPr>
          <w:lang w:val="ru-RU"/>
        </w:rPr>
        <w:instrText>/</w:instrText>
      </w:r>
      <w:r w:rsidR="004B430E">
        <w:instrText>strelkafit</w:instrText>
      </w:r>
      <w:r w:rsidR="004B430E" w:rsidRPr="00A2665A">
        <w:rPr>
          <w:lang w:val="ru-RU"/>
        </w:rPr>
        <w:instrText xml:space="preserve">)" </w:instrText>
      </w:r>
      <w:r w:rsidR="004B430E">
        <w:fldChar w:fldCharType="separate"/>
      </w:r>
      <w:r w:rsidR="00DA7F5F" w:rsidRPr="00DA7F5F">
        <w:rPr>
          <w:rFonts w:ascii="Arial" w:hAnsi="Arial" w:cs="Arial"/>
          <w:sz w:val="15"/>
          <w:szCs w:val="15"/>
          <w:lang w:val="ru-RU"/>
        </w:rPr>
        <w:t>https://vk.com/strelkafit)</w:t>
      </w:r>
      <w:r w:rsidR="004B430E">
        <w:rPr>
          <w:rFonts w:ascii="Arial" w:hAnsi="Arial" w:cs="Arial"/>
          <w:sz w:val="15"/>
          <w:szCs w:val="15"/>
          <w:lang w:val="ru-RU"/>
        </w:rPr>
        <w:fldChar w:fldCharType="end"/>
      </w:r>
      <w:r w:rsidR="008F2BE7">
        <w:rPr>
          <w:rFonts w:ascii="Arial" w:hAnsi="Arial" w:cs="Arial"/>
          <w:sz w:val="15"/>
          <w:szCs w:val="15"/>
          <w:lang w:val="ru-RU"/>
        </w:rPr>
        <w:t>, или</w:t>
      </w:r>
      <w:r w:rsidR="008F2BE7" w:rsidRPr="00DA7F5F">
        <w:rPr>
          <w:rFonts w:ascii="Arial" w:hAnsi="Arial" w:cs="Arial"/>
          <w:sz w:val="15"/>
          <w:szCs w:val="15"/>
          <w:lang w:val="ru-RU"/>
        </w:rPr>
        <w:t xml:space="preserve"> в официальном мобильном приложении</w:t>
      </w:r>
      <w:r w:rsidR="008F2BE7">
        <w:rPr>
          <w:rFonts w:ascii="Arial" w:hAnsi="Arial" w:cs="Arial"/>
          <w:sz w:val="15"/>
          <w:szCs w:val="15"/>
          <w:lang w:val="ru-RU"/>
        </w:rPr>
        <w:t>,</w:t>
      </w:r>
      <w:r w:rsidR="00DA7F5F" w:rsidRPr="008F2BE7">
        <w:rPr>
          <w:rFonts w:ascii="Arial" w:hAnsi="Arial" w:cs="Arial"/>
          <w:sz w:val="15"/>
          <w:szCs w:val="15"/>
          <w:lang w:val="ru-RU"/>
        </w:rPr>
        <w:t xml:space="preserve"> или </w:t>
      </w:r>
      <w:r w:rsidRPr="008F2BE7">
        <w:rPr>
          <w:rFonts w:ascii="Arial" w:hAnsi="Arial" w:cs="Arial"/>
          <w:sz w:val="15"/>
          <w:szCs w:val="15"/>
          <w:lang w:val="ru-RU"/>
        </w:rPr>
        <w:t>на рецепции студии при личном визите</w:t>
      </w:r>
      <w:r w:rsidR="00DA7F5F" w:rsidRPr="008F2BE7">
        <w:rPr>
          <w:rFonts w:ascii="Arial" w:hAnsi="Arial" w:cs="Arial"/>
          <w:sz w:val="15"/>
          <w:szCs w:val="15"/>
          <w:lang w:val="ru-RU"/>
        </w:rPr>
        <w:t>,</w:t>
      </w:r>
      <w:r w:rsidRPr="008F2BE7">
        <w:rPr>
          <w:rFonts w:ascii="Arial" w:hAnsi="Arial" w:cs="Arial"/>
          <w:sz w:val="15"/>
          <w:szCs w:val="15"/>
          <w:lang w:val="ru-RU"/>
        </w:rPr>
        <w:t xml:space="preserve"> и</w:t>
      </w:r>
      <w:r w:rsidR="00DA7F5F" w:rsidRPr="008F2BE7">
        <w:rPr>
          <w:rFonts w:ascii="Arial" w:hAnsi="Arial" w:cs="Arial"/>
          <w:sz w:val="15"/>
          <w:szCs w:val="15"/>
          <w:lang w:val="ru-RU"/>
        </w:rPr>
        <w:t xml:space="preserve">ли по телефону +7(3452) 612-715, </w:t>
      </w:r>
    </w:p>
    <w:p w14:paraId="46F13672" w14:textId="142789AA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Гость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тудии обязан соблюдать правила общественного порядка, корректно относиться к </w:t>
      </w:r>
      <w:r>
        <w:rPr>
          <w:rFonts w:ascii="Arial" w:hAnsi="Arial" w:cs="Arial"/>
          <w:sz w:val="15"/>
          <w:szCs w:val="15"/>
          <w:lang w:val="ru-RU"/>
        </w:rPr>
        <w:t>другим посетителям и персоналу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тудии, с</w:t>
      </w:r>
      <w:r>
        <w:rPr>
          <w:rFonts w:ascii="Arial" w:hAnsi="Arial" w:cs="Arial"/>
          <w:sz w:val="15"/>
          <w:szCs w:val="15"/>
          <w:lang w:val="ru-RU"/>
        </w:rPr>
        <w:t>облюдать чистоту на территории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тудии, не создавать своими действиям</w:t>
      </w:r>
      <w:r>
        <w:rPr>
          <w:rFonts w:ascii="Arial" w:hAnsi="Arial" w:cs="Arial"/>
          <w:sz w:val="15"/>
          <w:szCs w:val="15"/>
          <w:lang w:val="ru-RU"/>
        </w:rPr>
        <w:t>и неудобств другим посетителям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2EC28D08" w14:textId="245AF01D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Все денежные расчеты в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осу</w:t>
      </w:r>
      <w:r>
        <w:rPr>
          <w:rFonts w:ascii="Arial" w:hAnsi="Arial" w:cs="Arial"/>
          <w:sz w:val="15"/>
          <w:szCs w:val="15"/>
          <w:lang w:val="ru-RU"/>
        </w:rPr>
        <w:t>ществляются только через кассу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тудии, расположенную на рецепции.</w:t>
      </w:r>
    </w:p>
    <w:p w14:paraId="78A928AC" w14:textId="00EEE4D6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тудия не несет ответственности за вред, связанный с ухудшением здоровья, если </w:t>
      </w:r>
      <w:r>
        <w:rPr>
          <w:rFonts w:ascii="Arial" w:hAnsi="Arial" w:cs="Arial"/>
          <w:sz w:val="15"/>
          <w:szCs w:val="15"/>
          <w:lang w:val="ru-RU"/>
        </w:rPr>
        <w:t>состояние здоровья члена С</w:t>
      </w:r>
      <w:r w:rsidR="00E32A73" w:rsidRPr="00A753F6">
        <w:rPr>
          <w:rFonts w:ascii="Arial" w:hAnsi="Arial" w:cs="Arial"/>
          <w:sz w:val="15"/>
          <w:szCs w:val="15"/>
          <w:lang w:val="ru-RU"/>
        </w:rPr>
        <w:t>тудии ухудшилось в результате острого заболевания, обострения травмы или хронического заболевания.</w:t>
      </w:r>
    </w:p>
    <w:p w14:paraId="0C8A343E" w14:textId="00891044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Перед началом тренировок Гость обязан ознакомиться с правилами техники безопасности. Выполнение правил техники безопасности строго обязательно (см. раздел III </w:t>
      </w:r>
      <w:proofErr w:type="gramStart"/>
      <w:r w:rsidRPr="00A753F6">
        <w:rPr>
          <w:rFonts w:ascii="Arial" w:hAnsi="Arial" w:cs="Arial"/>
          <w:sz w:val="15"/>
          <w:szCs w:val="15"/>
          <w:lang w:val="ru-RU"/>
        </w:rPr>
        <w:t>– ”Правила</w:t>
      </w:r>
      <w:proofErr w:type="gramEnd"/>
      <w:r w:rsidR="008F2BE7">
        <w:rPr>
          <w:rFonts w:ascii="Arial" w:hAnsi="Arial" w:cs="Arial"/>
          <w:sz w:val="15"/>
          <w:szCs w:val="15"/>
          <w:lang w:val="ru-RU"/>
        </w:rPr>
        <w:t xml:space="preserve"> техники безопасности”). С</w:t>
      </w:r>
      <w:r w:rsidRPr="00A753F6">
        <w:rPr>
          <w:rFonts w:ascii="Arial" w:hAnsi="Arial" w:cs="Arial"/>
          <w:sz w:val="15"/>
          <w:szCs w:val="15"/>
          <w:lang w:val="ru-RU"/>
        </w:rPr>
        <w:t>тудия не несет ответственности, если причиной нанесения вреда здоровью стало нарушение Прави</w:t>
      </w:r>
      <w:r w:rsidR="008F2BE7">
        <w:rPr>
          <w:rFonts w:ascii="Arial" w:hAnsi="Arial" w:cs="Arial"/>
          <w:sz w:val="15"/>
          <w:szCs w:val="15"/>
          <w:lang w:val="ru-RU"/>
        </w:rPr>
        <w:t>л техники безопасности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2D02D56A" w14:textId="5FFE2E65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 xml:space="preserve">В случае необходимости и для 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комфорта </w:t>
      </w:r>
      <w:r>
        <w:rPr>
          <w:rFonts w:ascii="Arial" w:hAnsi="Arial" w:cs="Arial"/>
          <w:sz w:val="15"/>
          <w:szCs w:val="15"/>
          <w:lang w:val="ru-RU"/>
        </w:rPr>
        <w:t xml:space="preserve">Гостя </w:t>
      </w:r>
      <w:r w:rsidR="00E32A73" w:rsidRPr="00A753F6">
        <w:rPr>
          <w:rFonts w:ascii="Arial" w:hAnsi="Arial" w:cs="Arial"/>
          <w:sz w:val="15"/>
          <w:szCs w:val="15"/>
          <w:lang w:val="ru-RU"/>
        </w:rPr>
        <w:t>допускается введение новых пунктов Правил.</w:t>
      </w:r>
    </w:p>
    <w:p w14:paraId="60C20166" w14:textId="5F6D42BB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нарушении настоящих Правил, администрация оставляет за собой право от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казать Гостю в посещении Студии и предоставлении </w:t>
      </w:r>
      <w:r w:rsidRPr="00A753F6">
        <w:rPr>
          <w:rFonts w:ascii="Arial" w:hAnsi="Arial" w:cs="Arial"/>
          <w:sz w:val="15"/>
          <w:szCs w:val="15"/>
          <w:lang w:val="ru-RU"/>
        </w:rPr>
        <w:t>услуг, при этом стоимость неиспользо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ванных услуг абонемента </w:t>
      </w:r>
      <w:r w:rsidRPr="00A753F6">
        <w:rPr>
          <w:rFonts w:ascii="Arial" w:hAnsi="Arial" w:cs="Arial"/>
          <w:sz w:val="15"/>
          <w:szCs w:val="15"/>
          <w:lang w:val="ru-RU"/>
        </w:rPr>
        <w:t>возвращается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Гостю.</w:t>
      </w:r>
    </w:p>
    <w:p w14:paraId="0DBC813F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ind w:left="1440"/>
        <w:rPr>
          <w:rFonts w:ascii="Arial" w:hAnsi="Arial" w:cs="Arial"/>
          <w:sz w:val="15"/>
          <w:szCs w:val="15"/>
          <w:lang w:val="ru-RU"/>
        </w:rPr>
      </w:pPr>
    </w:p>
    <w:p w14:paraId="13B7038A" w14:textId="1392E7E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jc w:val="both"/>
        <w:rPr>
          <w:rFonts w:ascii="Arial" w:hAnsi="Arial" w:cs="Arial"/>
          <w:b/>
          <w:sz w:val="15"/>
          <w:szCs w:val="15"/>
          <w:lang w:val="ru-RU"/>
        </w:rPr>
      </w:pPr>
      <w:r w:rsidRPr="00A753F6">
        <w:rPr>
          <w:rFonts w:ascii="Arial" w:hAnsi="Arial" w:cs="Arial"/>
          <w:b/>
          <w:sz w:val="15"/>
          <w:szCs w:val="15"/>
          <w:lang w:val="ru-RU"/>
        </w:rPr>
        <w:t xml:space="preserve">II. </w:t>
      </w:r>
      <w:r w:rsidR="008F2BE7">
        <w:rPr>
          <w:rFonts w:ascii="Arial" w:hAnsi="Arial" w:cs="Arial"/>
          <w:b/>
          <w:sz w:val="15"/>
          <w:szCs w:val="15"/>
          <w:lang w:val="ru-RU"/>
        </w:rPr>
        <w:t>Детский фитнес</w:t>
      </w:r>
    </w:p>
    <w:p w14:paraId="6F0F7AB4" w14:textId="31CA739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Дети </w:t>
      </w:r>
      <w:r w:rsidR="00467FF7" w:rsidRPr="00A753F6">
        <w:rPr>
          <w:rFonts w:ascii="Arial" w:hAnsi="Arial" w:cs="Arial"/>
          <w:sz w:val="15"/>
          <w:szCs w:val="15"/>
          <w:lang w:val="ru-RU"/>
        </w:rPr>
        <w:t>с 14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лет могут посещать С</w:t>
      </w:r>
      <w:r w:rsidRPr="00A753F6">
        <w:rPr>
          <w:rFonts w:ascii="Arial" w:hAnsi="Arial" w:cs="Arial"/>
          <w:sz w:val="15"/>
          <w:szCs w:val="15"/>
          <w:lang w:val="ru-RU"/>
        </w:rPr>
        <w:t>тудию, если их рост не ниже 150 см.  Посещение тренировок возможно только с письменного разрешения родителей</w:t>
      </w:r>
      <w:r w:rsidR="005B5438" w:rsidRPr="00A753F6">
        <w:rPr>
          <w:rFonts w:ascii="Arial" w:hAnsi="Arial" w:cs="Arial"/>
          <w:sz w:val="15"/>
          <w:szCs w:val="15"/>
          <w:lang w:val="ru-RU"/>
        </w:rPr>
        <w:t xml:space="preserve"> (законных представителей) (по заявлению родителей (законных представителей))</w:t>
      </w:r>
      <w:r w:rsidR="0033461F" w:rsidRPr="00A753F6">
        <w:rPr>
          <w:rFonts w:ascii="Arial" w:hAnsi="Arial" w:cs="Arial"/>
          <w:sz w:val="15"/>
          <w:szCs w:val="15"/>
          <w:lang w:val="ru-RU"/>
        </w:rPr>
        <w:t>, при предъявлении</w:t>
      </w:r>
      <w:r w:rsidR="00645586" w:rsidRPr="00A753F6">
        <w:rPr>
          <w:rFonts w:ascii="Arial" w:hAnsi="Arial" w:cs="Arial"/>
          <w:sz w:val="15"/>
          <w:szCs w:val="15"/>
          <w:lang w:val="ru-RU"/>
        </w:rPr>
        <w:t xml:space="preserve"> свидетельства о рождении ребенка 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и предпочтительны в сопровождении родителей или уполномоченных лиц не моложе 18 лет. </w:t>
      </w:r>
    </w:p>
    <w:p w14:paraId="0D1D0073" w14:textId="79F2FF5D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оформлении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ребёнка на тренировку в С</w:t>
      </w:r>
      <w:r w:rsidRPr="00A753F6">
        <w:rPr>
          <w:rFonts w:ascii="Arial" w:hAnsi="Arial" w:cs="Arial"/>
          <w:sz w:val="15"/>
          <w:szCs w:val="15"/>
          <w:lang w:val="ru-RU"/>
        </w:rPr>
        <w:t>тудию родители ребёнка заполняют согласие на допуск к тренировочному процессу.</w:t>
      </w:r>
    </w:p>
    <w:p w14:paraId="2CA6FC11" w14:textId="6F409BDA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наличии у ребёнка какого-либо заболевания родители обязаны письменно заявить об этом. За</w:t>
      </w:r>
      <w:r w:rsidR="00993BC1" w:rsidRPr="00A753F6">
        <w:rPr>
          <w:rFonts w:ascii="Arial" w:hAnsi="Arial" w:cs="Arial"/>
          <w:sz w:val="15"/>
          <w:szCs w:val="15"/>
          <w:lang w:val="ru-RU"/>
        </w:rPr>
        <w:t xml:space="preserve"> достоверность предоставляемой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информации родители несут персо</w:t>
      </w:r>
      <w:r w:rsidR="008F2BE7">
        <w:rPr>
          <w:rFonts w:ascii="Arial" w:hAnsi="Arial" w:cs="Arial"/>
          <w:sz w:val="15"/>
          <w:szCs w:val="15"/>
          <w:lang w:val="ru-RU"/>
        </w:rPr>
        <w:t>нальную ответственность. С</w:t>
      </w:r>
      <w:r w:rsidRPr="00A753F6">
        <w:rPr>
          <w:rFonts w:ascii="Arial" w:hAnsi="Arial" w:cs="Arial"/>
          <w:sz w:val="15"/>
          <w:szCs w:val="15"/>
          <w:lang w:val="ru-RU"/>
        </w:rPr>
        <w:t>тудия вправе отказать в продаже абонемента ребёнку с наличием тяжёлых форм заболеваний.</w:t>
      </w:r>
    </w:p>
    <w:p w14:paraId="1D20EC2C" w14:textId="3BE949F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неадекватном поведении ребенка (агрессия, истерические состояния, намеренная порча имущества), которое создает неудобства и дискомфорт для других детей и взрослых, родители или сопровождающие лица об</w:t>
      </w:r>
      <w:r w:rsidR="008F2BE7">
        <w:rPr>
          <w:rFonts w:ascii="Arial" w:hAnsi="Arial" w:cs="Arial"/>
          <w:sz w:val="15"/>
          <w:szCs w:val="15"/>
          <w:lang w:val="ru-RU"/>
        </w:rPr>
        <w:t>язаны забрать ребенка из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</w:p>
    <w:p w14:paraId="13111F37" w14:textId="6584641B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Родители несут персональную ответственность за </w:t>
      </w:r>
      <w:r w:rsidR="008F2BE7">
        <w:rPr>
          <w:rFonts w:ascii="Arial" w:hAnsi="Arial" w:cs="Arial"/>
          <w:sz w:val="15"/>
          <w:szCs w:val="15"/>
          <w:lang w:val="ru-RU"/>
        </w:rPr>
        <w:t>детей на всей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тудии, за исключением времени нахождения детей на тренировке 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под присмотром тренера </w:t>
      </w:r>
      <w:r w:rsidRPr="00A753F6">
        <w:rPr>
          <w:rFonts w:ascii="Arial" w:hAnsi="Arial" w:cs="Arial"/>
          <w:sz w:val="15"/>
          <w:szCs w:val="15"/>
          <w:lang w:val="ru-RU"/>
        </w:rPr>
        <w:t>при наличии</w:t>
      </w:r>
      <w:r w:rsidR="00993BC1" w:rsidRPr="00A753F6">
        <w:rPr>
          <w:rFonts w:ascii="Arial" w:hAnsi="Arial" w:cs="Arial"/>
          <w:sz w:val="15"/>
          <w:szCs w:val="15"/>
          <w:lang w:val="ru-RU"/>
        </w:rPr>
        <w:t xml:space="preserve"> письменного согласия родителей.</w:t>
      </w:r>
    </w:p>
    <w:p w14:paraId="12E7428C" w14:textId="1CDB742A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 де</w:t>
      </w:r>
      <w:r w:rsidR="008F2BE7">
        <w:rPr>
          <w:rFonts w:ascii="Arial" w:hAnsi="Arial" w:cs="Arial"/>
          <w:sz w:val="15"/>
          <w:szCs w:val="15"/>
          <w:lang w:val="ru-RU"/>
        </w:rPr>
        <w:t>тей, находящихся на территории С</w:t>
      </w:r>
      <w:r w:rsidRPr="00A753F6">
        <w:rPr>
          <w:rFonts w:ascii="Arial" w:hAnsi="Arial" w:cs="Arial"/>
          <w:sz w:val="15"/>
          <w:szCs w:val="15"/>
          <w:lang w:val="ru-RU"/>
        </w:rPr>
        <w:t>тудии без присмотра родителей или сопровождающих лиц, без письменного согласия</w:t>
      </w:r>
      <w:r w:rsidR="00993BC1" w:rsidRPr="00A753F6">
        <w:rPr>
          <w:rFonts w:ascii="Arial" w:hAnsi="Arial" w:cs="Arial"/>
          <w:sz w:val="15"/>
          <w:szCs w:val="15"/>
          <w:lang w:val="ru-RU"/>
        </w:rPr>
        <w:t xml:space="preserve"> родителей </w:t>
      </w:r>
      <w:r w:rsidR="008F2BE7">
        <w:rPr>
          <w:rFonts w:ascii="Arial" w:hAnsi="Arial" w:cs="Arial"/>
          <w:sz w:val="15"/>
          <w:szCs w:val="15"/>
          <w:lang w:val="ru-RU"/>
        </w:rPr>
        <w:t>С</w:t>
      </w:r>
      <w:r w:rsidRPr="00A753F6">
        <w:rPr>
          <w:rFonts w:ascii="Arial" w:hAnsi="Arial" w:cs="Arial"/>
          <w:sz w:val="15"/>
          <w:szCs w:val="15"/>
          <w:lang w:val="ru-RU"/>
        </w:rPr>
        <w:t>тудия ответственности не несёт.</w:t>
      </w:r>
    </w:p>
    <w:p w14:paraId="4CF0A5DD" w14:textId="0ABD95B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всех тренировках и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спортивных мероприятиях С</w:t>
      </w:r>
      <w:r w:rsidRPr="00A753F6">
        <w:rPr>
          <w:rFonts w:ascii="Arial" w:hAnsi="Arial" w:cs="Arial"/>
          <w:sz w:val="15"/>
          <w:szCs w:val="15"/>
          <w:lang w:val="ru-RU"/>
        </w:rPr>
        <w:t>тудии дети участвуют по собственной воле, с письменного согласия родителей.</w:t>
      </w:r>
    </w:p>
    <w:p w14:paraId="4717E12F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ind w:left="1440"/>
        <w:rPr>
          <w:rFonts w:ascii="Arial" w:hAnsi="Arial" w:cs="Arial"/>
          <w:sz w:val="15"/>
          <w:szCs w:val="15"/>
          <w:lang w:val="ru-RU"/>
        </w:rPr>
      </w:pPr>
    </w:p>
    <w:p w14:paraId="7A269001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940"/>
          <w:tab w:val="left" w:pos="1440"/>
        </w:tabs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b/>
          <w:bCs/>
          <w:sz w:val="15"/>
          <w:szCs w:val="15"/>
          <w:lang w:val="ru-RU"/>
        </w:rPr>
        <w:t>III. ПРАВИЛА ТЕХНИКИ БЕЗОПАСНОСТИ Сайкл-студии «Strelka».</w:t>
      </w:r>
    </w:p>
    <w:p w14:paraId="346F5E97" w14:textId="77777777" w:rsidR="00E32A73" w:rsidRPr="00A753F6" w:rsidRDefault="00E32A73" w:rsidP="00E32A73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 </w:t>
      </w:r>
    </w:p>
    <w:p w14:paraId="2F8C93CF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выполняете упражнение впервые, делайте его под контролем тренера.</w:t>
      </w:r>
    </w:p>
    <w:p w14:paraId="3F0F3495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избежание несчастных случаев не разрешается заниматься на сломанном или имеющем видимые повреждения оборудовании.</w:t>
      </w:r>
    </w:p>
    <w:p w14:paraId="4560FD70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Запрещено самостоятельно устранять неполадки и ремонтировать оборудование;</w:t>
      </w:r>
    </w:p>
    <w:p w14:paraId="34E78C3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используйте оборудование самостоятельно и не по назначению, не передвигайте его без разрешения тренера.</w:t>
      </w:r>
    </w:p>
    <w:p w14:paraId="31FA6A8D" w14:textId="3430EB15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Гость может пользоваться услугам</w:t>
      </w:r>
      <w:r w:rsidR="008F2BE7">
        <w:rPr>
          <w:rFonts w:ascii="Arial" w:hAnsi="Arial" w:cs="Arial"/>
          <w:sz w:val="15"/>
          <w:szCs w:val="15"/>
          <w:lang w:val="ru-RU"/>
        </w:rPr>
        <w:t>и только тренеров С</w:t>
      </w:r>
      <w:r w:rsidRPr="00A753F6">
        <w:rPr>
          <w:rFonts w:ascii="Arial" w:hAnsi="Arial" w:cs="Arial"/>
          <w:sz w:val="15"/>
          <w:szCs w:val="15"/>
          <w:lang w:val="ru-RU"/>
        </w:rPr>
        <w:t>тудии.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Проведение тренировок членами С</w:t>
      </w:r>
      <w:r w:rsidRPr="00A753F6">
        <w:rPr>
          <w:rFonts w:ascii="Arial" w:hAnsi="Arial" w:cs="Arial"/>
          <w:sz w:val="15"/>
          <w:szCs w:val="15"/>
          <w:lang w:val="ru-RU"/>
        </w:rPr>
        <w:t>тудии не разрешается.</w:t>
      </w:r>
    </w:p>
    <w:p w14:paraId="6ED67DE2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Если Вы не знаете, как использовать то, или иное оборудование, как правильно выполнить упражнение – обратитесь к тренеру.</w:t>
      </w:r>
    </w:p>
    <w:p w14:paraId="35A83F10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приходите на тренировки голодными. Последний прием пищи должен быть за 1 — 1,5 часа до тренировки.</w:t>
      </w:r>
    </w:p>
    <w:p w14:paraId="12881B50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lastRenderedPageBreak/>
        <w:t>Если во время тренировки Вы почувствуете слабость, головокружение, одышку или боль, немедленно прекратите занятие и обратитесь к тренеру.</w:t>
      </w:r>
    </w:p>
    <w:p w14:paraId="0A8C7F0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 время тренировки рекомендуем выпивать достаточное количество воды (не менее 0,5 л.).</w:t>
      </w:r>
    </w:p>
    <w:p w14:paraId="4AF183B6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На занятиях разрешается использование жидкости только в закрытой упаковке (бутылка, 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велофляжка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>, поильник с фиксированной крышкой). Использование стеклянной тары, пластиковых стаканчиков запрещено.</w:t>
      </w:r>
    </w:p>
    <w:p w14:paraId="2E56ACFE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Не жуйте жвачку на тренировке, это опасно.</w:t>
      </w:r>
    </w:p>
    <w:p w14:paraId="4E3757E0" w14:textId="1F8773C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Оставляйте мобильные устройства в </w:t>
      </w:r>
      <w:r w:rsidR="008F2BE7">
        <w:rPr>
          <w:rFonts w:ascii="Arial" w:hAnsi="Arial" w:cs="Arial"/>
          <w:sz w:val="15"/>
          <w:szCs w:val="15"/>
          <w:lang w:val="ru-RU"/>
        </w:rPr>
        <w:t>шкафчике раздевалки во избежание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случаев нечаянного падения и повреждения или используйте специальные надежные крепления на тело для фиксации устройств. </w:t>
      </w:r>
    </w:p>
    <w:p w14:paraId="3C3310C8" w14:textId="21FD9445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 любых травматических повреждениях немедленно обратит</w:t>
      </w:r>
      <w:r w:rsidR="008F2BE7">
        <w:rPr>
          <w:rFonts w:ascii="Arial" w:hAnsi="Arial" w:cs="Arial"/>
          <w:sz w:val="15"/>
          <w:szCs w:val="15"/>
          <w:lang w:val="ru-RU"/>
        </w:rPr>
        <w:t>есь к персоналу Студии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за первой медицинской помощью.</w:t>
      </w:r>
    </w:p>
    <w:p w14:paraId="0E178B6C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Присутствие детей на занятиях для взрослых не разрешается.</w:t>
      </w:r>
    </w:p>
    <w:p w14:paraId="384C5BA4" w14:textId="3A86582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После окончания тренировок необходимо вернуть использованное оборудование, инвентарь в специально отведенные места. Полотенца 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в специальные корзины, </w:t>
      </w:r>
      <w:r w:rsidRPr="00A753F6">
        <w:rPr>
          <w:rFonts w:ascii="Arial" w:hAnsi="Arial" w:cs="Arial"/>
          <w:sz w:val="15"/>
          <w:szCs w:val="15"/>
          <w:lang w:val="ru-RU"/>
        </w:rPr>
        <w:t>ключики от шкафчиков – на рецепцию.</w:t>
      </w:r>
    </w:p>
    <w:p w14:paraId="64647F43" w14:textId="77777777" w:rsidR="00E32A73" w:rsidRPr="00A753F6" w:rsidRDefault="00E32A73" w:rsidP="00E32A73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tabs>
          <w:tab w:val="left" w:pos="220"/>
          <w:tab w:val="left" w:pos="720"/>
        </w:tabs>
        <w:autoSpaceDE w:val="0"/>
        <w:autoSpaceDN w:val="0"/>
        <w:adjustRightInd w:val="0"/>
        <w:ind w:left="720"/>
        <w:rPr>
          <w:rFonts w:ascii="Arial" w:hAnsi="Arial" w:cs="Arial"/>
          <w:sz w:val="15"/>
          <w:szCs w:val="15"/>
          <w:lang w:val="ru-RU"/>
        </w:rPr>
      </w:pPr>
    </w:p>
    <w:p w14:paraId="7E7321A0" w14:textId="77777777" w:rsidR="00E32A73" w:rsidRPr="00A753F6" w:rsidRDefault="00E32A73" w:rsidP="00E32A73">
      <w:pPr>
        <w:widowControl w:val="0"/>
        <w:autoSpaceDE w:val="0"/>
        <w:autoSpaceDN w:val="0"/>
        <w:adjustRightInd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b/>
          <w:bCs/>
          <w:sz w:val="15"/>
          <w:szCs w:val="15"/>
          <w:lang w:val="ru-RU"/>
        </w:rPr>
        <w:t>    XI.            Правила посещения тренировок в Сайкл-студии «Strelka»</w:t>
      </w:r>
    </w:p>
    <w:p w14:paraId="21DDF3BC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Групповые занятия проводятся согласно заявленному расписанию.</w:t>
      </w:r>
    </w:p>
    <w:p w14:paraId="5ADC2978" w14:textId="5133F630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Предварительная запись на занятия обязательна. На групповые тренировки допускается </w:t>
      </w:r>
      <w:r w:rsidR="008F2BE7">
        <w:rPr>
          <w:rFonts w:ascii="Arial" w:hAnsi="Arial" w:cs="Arial"/>
          <w:sz w:val="15"/>
          <w:szCs w:val="15"/>
          <w:lang w:val="ru-RU"/>
        </w:rPr>
        <w:t xml:space="preserve">количество </w:t>
      </w:r>
      <w:r w:rsidRPr="00A753F6">
        <w:rPr>
          <w:rFonts w:ascii="Arial" w:hAnsi="Arial" w:cs="Arial"/>
          <w:sz w:val="15"/>
          <w:szCs w:val="15"/>
          <w:lang w:val="ru-RU"/>
        </w:rPr>
        <w:t>посетител</w:t>
      </w:r>
      <w:r w:rsidR="00467FF7" w:rsidRPr="00A753F6">
        <w:rPr>
          <w:rFonts w:ascii="Arial" w:hAnsi="Arial" w:cs="Arial"/>
          <w:sz w:val="15"/>
          <w:szCs w:val="15"/>
          <w:lang w:val="ru-RU"/>
        </w:rPr>
        <w:t>ей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не превышающее количество велотренажеров в Студии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4B2FC6F2" w14:textId="1220D53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 случае невозможности посетить занятие, на которое была осуществлена предварительная запись, необходимо сообщить об этом администратору студии не менее, чем за 24 часа до начала занятия, в противном случае занятие отмечается как посещенное</w:t>
      </w:r>
      <w:r w:rsidR="008F2BE7">
        <w:rPr>
          <w:rFonts w:ascii="Arial" w:hAnsi="Arial" w:cs="Arial"/>
          <w:sz w:val="15"/>
          <w:szCs w:val="15"/>
          <w:lang w:val="ru-RU"/>
        </w:rPr>
        <w:t xml:space="preserve"> и списывается с клубной карты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02F01067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Оплата занятий производится перед началом занятий.</w:t>
      </w:r>
    </w:p>
    <w:p w14:paraId="4EB1F4C4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Опоздание не является причиной изменения расписания.</w:t>
      </w:r>
    </w:p>
    <w:p w14:paraId="1C07E9A3" w14:textId="39267C01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Опоздание на занятие не дает Гостю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возможности безопасно включиться в тренировку. </w:t>
      </w:r>
      <w:r>
        <w:rPr>
          <w:rFonts w:ascii="Arial" w:hAnsi="Arial" w:cs="Arial"/>
          <w:sz w:val="15"/>
          <w:szCs w:val="15"/>
          <w:lang w:val="ru-RU"/>
        </w:rPr>
        <w:t>Тренер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имеет право не допустить Гостя на данное занятие.</w:t>
      </w:r>
    </w:p>
    <w:p w14:paraId="769AC1F1" w14:textId="1F3A3692" w:rsidR="00E32A73" w:rsidRPr="00A753F6" w:rsidRDefault="008F2BE7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>
        <w:rPr>
          <w:rFonts w:ascii="Arial" w:hAnsi="Arial" w:cs="Arial"/>
          <w:sz w:val="15"/>
          <w:szCs w:val="15"/>
          <w:lang w:val="ru-RU"/>
        </w:rPr>
        <w:t>Тренер</w:t>
      </w:r>
      <w:r w:rsidR="00E32A73" w:rsidRPr="00A753F6">
        <w:rPr>
          <w:rFonts w:ascii="Arial" w:hAnsi="Arial" w:cs="Arial"/>
          <w:sz w:val="15"/>
          <w:szCs w:val="15"/>
          <w:lang w:val="ru-RU"/>
        </w:rPr>
        <w:t xml:space="preserve"> имеет право размещать Гостей по своему усмотрению для удобства проведения тренировки.</w:t>
      </w:r>
    </w:p>
    <w:p w14:paraId="2A0F2F71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Для тренировок необходимо иметь спортивную одежду и сменную обувь, запрещается заходить в зал в верхней одежде и уличной обуви.</w:t>
      </w:r>
    </w:p>
    <w:p w14:paraId="239BC351" w14:textId="20CA86A1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На тренировку обязательно возьмите с собой закрытую </w:t>
      </w:r>
      <w:r w:rsidR="00467FF7" w:rsidRPr="00A753F6">
        <w:rPr>
          <w:rFonts w:ascii="Arial" w:hAnsi="Arial" w:cs="Arial"/>
          <w:sz w:val="15"/>
          <w:szCs w:val="15"/>
          <w:lang w:val="ru-RU"/>
        </w:rPr>
        <w:t>герметичную</w:t>
      </w:r>
      <w:r w:rsidRPr="00A753F6">
        <w:rPr>
          <w:rFonts w:ascii="Arial" w:hAnsi="Arial" w:cs="Arial"/>
          <w:sz w:val="15"/>
          <w:szCs w:val="15"/>
          <w:lang w:val="ru-RU"/>
        </w:rPr>
        <w:t xml:space="preserve"> бутылку для воды. Для ее наполнения вы всегда можете использовать </w:t>
      </w:r>
      <w:proofErr w:type="spellStart"/>
      <w:r w:rsidRPr="00A753F6">
        <w:rPr>
          <w:rFonts w:ascii="Arial" w:hAnsi="Arial" w:cs="Arial"/>
          <w:sz w:val="15"/>
          <w:szCs w:val="15"/>
          <w:lang w:val="ru-RU"/>
        </w:rPr>
        <w:t>пурифайер</w:t>
      </w:r>
      <w:proofErr w:type="spellEnd"/>
      <w:r w:rsidRPr="00A753F6">
        <w:rPr>
          <w:rFonts w:ascii="Arial" w:hAnsi="Arial" w:cs="Arial"/>
          <w:sz w:val="15"/>
          <w:szCs w:val="15"/>
          <w:lang w:val="ru-RU"/>
        </w:rPr>
        <w:t xml:space="preserve"> в студии с очищенной 4-хступенчатой системой фильтрации и обеззараживания питьевой водой.</w:t>
      </w:r>
    </w:p>
    <w:p w14:paraId="29A0B5EC" w14:textId="70721B83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 xml:space="preserve">Не разрешается использовать свою собственную хореографию, а также инвентарь без соответствующей команды </w:t>
      </w:r>
      <w:r w:rsidR="008F2BE7">
        <w:rPr>
          <w:rFonts w:ascii="Arial" w:hAnsi="Arial" w:cs="Arial"/>
          <w:sz w:val="15"/>
          <w:szCs w:val="15"/>
          <w:lang w:val="ru-RU"/>
        </w:rPr>
        <w:t>Тренер</w:t>
      </w:r>
      <w:r w:rsidRPr="00A753F6">
        <w:rPr>
          <w:rFonts w:ascii="Arial" w:hAnsi="Arial" w:cs="Arial"/>
          <w:sz w:val="15"/>
          <w:szCs w:val="15"/>
          <w:lang w:val="ru-RU"/>
        </w:rPr>
        <w:t>а.</w:t>
      </w:r>
    </w:p>
    <w:p w14:paraId="156FDAC1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Звук на мобильном телефоне во время занятий должен быть выключен.</w:t>
      </w:r>
    </w:p>
    <w:p w14:paraId="7F27E48B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Пожалуйста, сведите разговоры на занятиях до минимума.</w:t>
      </w:r>
    </w:p>
    <w:p w14:paraId="38779ECF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Воздержитесь от использования парфюмерии с сильным и резким запахом во время посещения занятий.</w:t>
      </w:r>
    </w:p>
    <w:p w14:paraId="60143DD8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После занятия Гостям следует все используемое оборудование убрать в отведенные для его хранения места.</w:t>
      </w:r>
    </w:p>
    <w:p w14:paraId="03956EB9" w14:textId="2A8A393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Администрация оставляет за собой право вносить изменения в действующее расписание тренировок и менять заяв</w:t>
      </w:r>
      <w:r w:rsidR="008F2BE7">
        <w:rPr>
          <w:rFonts w:ascii="Arial" w:hAnsi="Arial" w:cs="Arial"/>
          <w:sz w:val="15"/>
          <w:szCs w:val="15"/>
          <w:lang w:val="ru-RU"/>
        </w:rPr>
        <w:t>ленных в расписании тренеров</w:t>
      </w:r>
      <w:r w:rsidRPr="00A753F6">
        <w:rPr>
          <w:rFonts w:ascii="Arial" w:hAnsi="Arial" w:cs="Arial"/>
          <w:sz w:val="15"/>
          <w:szCs w:val="15"/>
          <w:lang w:val="ru-RU"/>
        </w:rPr>
        <w:t>.</w:t>
      </w:r>
    </w:p>
    <w:p w14:paraId="16C56E39" w14:textId="77777777" w:rsidR="00E32A73" w:rsidRPr="00A753F6" w:rsidRDefault="00E32A73" w:rsidP="00E32A73">
      <w:pPr>
        <w:widowControl w:val="0"/>
        <w:numPr>
          <w:ilvl w:val="1"/>
          <w:numId w:val="2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ind w:left="68" w:firstLine="340"/>
        <w:outlineLvl w:val="0"/>
        <w:rPr>
          <w:rFonts w:ascii="Arial" w:hAnsi="Arial" w:cs="Arial"/>
          <w:sz w:val="15"/>
          <w:szCs w:val="15"/>
          <w:lang w:val="ru-RU"/>
        </w:rPr>
      </w:pPr>
      <w:r w:rsidRPr="00A753F6">
        <w:rPr>
          <w:rFonts w:ascii="Arial" w:hAnsi="Arial" w:cs="Arial"/>
          <w:sz w:val="15"/>
          <w:szCs w:val="15"/>
          <w:lang w:val="ru-RU"/>
        </w:rPr>
        <w:t>Помещение, предназначенное для занятий, является зоной, свободной от курения и принятия пищи. Находиться в зале в нетрезвом виде не разрешается.</w:t>
      </w:r>
    </w:p>
    <w:p w14:paraId="2F225155" w14:textId="77777777" w:rsidR="00E32A73" w:rsidRPr="00A753F6" w:rsidRDefault="00E32A73" w:rsidP="00E32A73">
      <w:pPr>
        <w:rPr>
          <w:rFonts w:ascii="Arial" w:hAnsi="Arial" w:cs="Arial"/>
          <w:sz w:val="15"/>
          <w:szCs w:val="15"/>
          <w:lang w:val="ru-RU"/>
        </w:rPr>
      </w:pPr>
    </w:p>
    <w:p w14:paraId="5296EE70" w14:textId="500CB39F" w:rsidR="00E32A73" w:rsidRPr="00A753F6" w:rsidRDefault="00411202" w:rsidP="00E32A73">
      <w:pPr>
        <w:rPr>
          <w:rFonts w:ascii="Arial" w:hAnsi="Arial" w:cs="Arial"/>
          <w:i/>
          <w:color w:val="000000" w:themeColor="text1"/>
          <w:sz w:val="15"/>
          <w:szCs w:val="15"/>
          <w:lang w:val="ru-RU"/>
        </w:rPr>
      </w:pPr>
      <w:r w:rsidRPr="00A753F6">
        <w:rPr>
          <w:rFonts w:ascii="Arial" w:hAnsi="Arial" w:cs="Arial"/>
          <w:i/>
          <w:sz w:val="15"/>
          <w:szCs w:val="15"/>
          <w:lang w:val="ru-RU"/>
        </w:rPr>
        <w:t xml:space="preserve">Покупая абонемент, 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разовое посещение</w:t>
      </w:r>
      <w:r w:rsidRPr="00A753F6">
        <w:rPr>
          <w:rFonts w:ascii="Arial" w:hAnsi="Arial" w:cs="Arial"/>
          <w:i/>
          <w:sz w:val="15"/>
          <w:szCs w:val="15"/>
          <w:lang w:val="ru-RU"/>
        </w:rPr>
        <w:t xml:space="preserve"> или посещая бесплатную тренировку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, Вы подтверждаете, что соглашаетесь с данными правилами в полно</w:t>
      </w:r>
      <w:r w:rsidR="00170E53" w:rsidRPr="00A753F6">
        <w:rPr>
          <w:rFonts w:ascii="Arial" w:hAnsi="Arial" w:cs="Arial"/>
          <w:i/>
          <w:sz w:val="15"/>
          <w:szCs w:val="15"/>
          <w:lang w:val="ru-RU"/>
        </w:rPr>
        <w:t>м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 xml:space="preserve"> объеме, не имеете медицинских противопоказаний для посещения тренировочных занятий и сог</w:t>
      </w:r>
      <w:r w:rsidR="008F2BE7">
        <w:rPr>
          <w:rFonts w:ascii="Arial" w:hAnsi="Arial" w:cs="Arial"/>
          <w:i/>
          <w:sz w:val="15"/>
          <w:szCs w:val="15"/>
          <w:lang w:val="ru-RU"/>
        </w:rPr>
        <w:t>ласны, что администрация С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тудии не несет ответственности за получение любого вида физических или моральных п</w:t>
      </w:r>
      <w:r w:rsidR="008F2BE7">
        <w:rPr>
          <w:rFonts w:ascii="Arial" w:hAnsi="Arial" w:cs="Arial"/>
          <w:i/>
          <w:sz w:val="15"/>
          <w:szCs w:val="15"/>
          <w:lang w:val="ru-RU"/>
        </w:rPr>
        <w:t>овреждений на территории С</w:t>
      </w:r>
      <w:r w:rsidR="00E32A73" w:rsidRPr="00A753F6">
        <w:rPr>
          <w:rFonts w:ascii="Arial" w:hAnsi="Arial" w:cs="Arial"/>
          <w:i/>
          <w:sz w:val="15"/>
          <w:szCs w:val="15"/>
          <w:lang w:val="ru-RU"/>
        </w:rPr>
        <w:t>тудии.</w:t>
      </w:r>
    </w:p>
    <w:p w14:paraId="03462040" w14:textId="77777777" w:rsidR="00E32A73" w:rsidRPr="00D62382" w:rsidRDefault="00E32A73" w:rsidP="00E32A73">
      <w:pPr>
        <w:rPr>
          <w:rFonts w:ascii="Arial" w:hAnsi="Arial" w:cs="Arial"/>
          <w:i/>
          <w:sz w:val="15"/>
          <w:szCs w:val="15"/>
          <w:lang w:val="ru-RU"/>
        </w:rPr>
      </w:pPr>
    </w:p>
    <w:p w14:paraId="2DAFA2D2" w14:textId="77777777" w:rsidR="00DE3287" w:rsidRPr="00A753F6" w:rsidRDefault="00DE3287" w:rsidP="008372F0">
      <w:pPr>
        <w:widowControl w:val="0"/>
        <w:autoSpaceDE w:val="0"/>
        <w:autoSpaceDN w:val="0"/>
        <w:adjustRightInd w:val="0"/>
        <w:outlineLvl w:val="0"/>
        <w:rPr>
          <w:rFonts w:ascii="Arial" w:hAnsi="Arial" w:cs="Arial"/>
          <w:b/>
          <w:sz w:val="15"/>
          <w:szCs w:val="15"/>
          <w:lang w:val="ru-RU"/>
        </w:rPr>
      </w:pPr>
    </w:p>
    <w:sectPr w:rsidR="00DE3287" w:rsidRPr="00A753F6" w:rsidSect="000F12C3">
      <w:footerReference w:type="default" r:id="rId11"/>
      <w:pgSz w:w="11906" w:h="16838"/>
      <w:pgMar w:top="567" w:right="567" w:bottom="567" w:left="851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862B74" w14:textId="77777777" w:rsidR="004B430E" w:rsidRDefault="004B430E">
      <w:r>
        <w:separator/>
      </w:r>
    </w:p>
  </w:endnote>
  <w:endnote w:type="continuationSeparator" w:id="0">
    <w:p w14:paraId="19E1F094" w14:textId="77777777" w:rsidR="004B430E" w:rsidRDefault="004B4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egoe UI">
    <w:altName w:val="Calibri"/>
    <w:panose1 w:val="020B0604020202020204"/>
    <w:charset w:val="CC"/>
    <w:family w:val="swiss"/>
    <w:pitch w:val="variable"/>
    <w:sig w:usb0="E4002EFF" w:usb1="C000E47F" w:usb2="00000009" w:usb3="00000000" w:csb0="000001FF" w:csb1="00000000"/>
  </w:font>
  <w:font w:name="Europe">
    <w:altName w:val="Times New Roman"/>
    <w:panose1 w:val="020B0604020202020204"/>
    <w:charset w:val="00"/>
    <w:family w:val="decorative"/>
    <w:notTrueType/>
    <w:pitch w:val="variable"/>
    <w:sig w:usb0="80000283" w:usb1="0000004A" w:usb2="00000000" w:usb3="00000000" w:csb0="00000005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5135F0" w14:textId="77777777" w:rsidR="009D5EC8" w:rsidRDefault="009D5EC8">
    <w:pPr>
      <w:pStyle w:val="a8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7C13FFB1" wp14:editId="3FC6CEF2">
          <wp:simplePos x="0" y="0"/>
          <wp:positionH relativeFrom="page">
            <wp:align>right</wp:align>
          </wp:positionH>
          <wp:positionV relativeFrom="paragraph">
            <wp:posOffset>-1156970</wp:posOffset>
          </wp:positionV>
          <wp:extent cx="6120130" cy="1856740"/>
          <wp:effectExtent l="0" t="0" r="0" b="0"/>
          <wp:wrapNone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Типографский бланк2-0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130" cy="18567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4A20C4" w14:textId="77777777" w:rsidR="004B430E" w:rsidRDefault="004B430E">
      <w:r>
        <w:separator/>
      </w:r>
    </w:p>
  </w:footnote>
  <w:footnote w:type="continuationSeparator" w:id="0">
    <w:p w14:paraId="4FF4231D" w14:textId="77777777" w:rsidR="004B430E" w:rsidRDefault="004B43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00000007"/>
    <w:lvl w:ilvl="0" w:tplc="00000259">
      <w:start w:val="1"/>
      <w:numFmt w:val="decimal"/>
      <w:lvlText w:val="%1"/>
      <w:lvlJc w:val="left"/>
      <w:pPr>
        <w:ind w:left="720" w:hanging="360"/>
      </w:pPr>
    </w:lvl>
    <w:lvl w:ilvl="1" w:tplc="0000025A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00000008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00002BE">
      <w:start w:val="1"/>
      <w:numFmt w:val="decimal"/>
      <w:lvlText w:val="%2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009"/>
    <w:multiLevelType w:val="hybridMultilevel"/>
    <w:tmpl w:val="00000009"/>
    <w:lvl w:ilvl="0" w:tplc="0000032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000A"/>
    <w:multiLevelType w:val="hybridMultilevel"/>
    <w:tmpl w:val="0000000A"/>
    <w:lvl w:ilvl="0" w:tplc="0000038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000000B"/>
    <w:multiLevelType w:val="hybridMultilevel"/>
    <w:tmpl w:val="0000000B"/>
    <w:lvl w:ilvl="0" w:tplc="000003E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000000C"/>
    <w:multiLevelType w:val="hybridMultilevel"/>
    <w:tmpl w:val="0000000C"/>
    <w:lvl w:ilvl="0" w:tplc="0000044D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000000D"/>
    <w:multiLevelType w:val="hybridMultilevel"/>
    <w:tmpl w:val="0000000D"/>
    <w:lvl w:ilvl="0" w:tplc="000004B1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0000000E"/>
    <w:multiLevelType w:val="hybridMultilevel"/>
    <w:tmpl w:val="0000000E"/>
    <w:lvl w:ilvl="0" w:tplc="00000515">
      <w:start w:val="1"/>
      <w:numFmt w:val="decimal"/>
      <w:lvlText w:val="%1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0ED36B10"/>
    <w:multiLevelType w:val="multilevel"/>
    <w:tmpl w:val="29E49A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5" w15:restartNumberingAfterBreak="0">
    <w:nsid w:val="352A4CA3"/>
    <w:multiLevelType w:val="multilevel"/>
    <w:tmpl w:val="B47EBB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3AFF157E"/>
    <w:multiLevelType w:val="hybridMultilevel"/>
    <w:tmpl w:val="457C08DE"/>
    <w:lvl w:ilvl="0" w:tplc="1064178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03728F"/>
    <w:multiLevelType w:val="multilevel"/>
    <w:tmpl w:val="6DC47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4AEE48EB"/>
    <w:multiLevelType w:val="multilevel"/>
    <w:tmpl w:val="6BB6AFC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9" w15:restartNumberingAfterBreak="0">
    <w:nsid w:val="4D0219B3"/>
    <w:multiLevelType w:val="multilevel"/>
    <w:tmpl w:val="3FEC9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4D5E62E7"/>
    <w:multiLevelType w:val="hybridMultilevel"/>
    <w:tmpl w:val="8AEE3200"/>
    <w:lvl w:ilvl="0" w:tplc="3B6620F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Arial Unicode MS" w:hAnsi="Arial" w:cs="Aria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3B75DA2"/>
    <w:multiLevelType w:val="multilevel"/>
    <w:tmpl w:val="A2FE9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578710DC"/>
    <w:multiLevelType w:val="hybridMultilevel"/>
    <w:tmpl w:val="E8C2F6A6"/>
    <w:lvl w:ilvl="0" w:tplc="000002BD">
      <w:start w:val="1"/>
      <w:numFmt w:val="decimal"/>
      <w:lvlText w:val="%1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7732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5892331C"/>
    <w:multiLevelType w:val="multilevel"/>
    <w:tmpl w:val="0F8CC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4C80F75"/>
    <w:multiLevelType w:val="multilevel"/>
    <w:tmpl w:val="7C347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BAE4D19"/>
    <w:multiLevelType w:val="hybridMultilevel"/>
    <w:tmpl w:val="0CDCD4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6" w15:restartNumberingAfterBreak="0">
    <w:nsid w:val="75AB6B2F"/>
    <w:multiLevelType w:val="hybridMultilevel"/>
    <w:tmpl w:val="7332C034"/>
    <w:lvl w:ilvl="0" w:tplc="3B6620FA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Arial" w:eastAsia="Arial Unicode MS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25"/>
  </w:num>
  <w:num w:numId="16">
    <w:abstractNumId w:val="14"/>
  </w:num>
  <w:num w:numId="17">
    <w:abstractNumId w:val="15"/>
  </w:num>
  <w:num w:numId="18">
    <w:abstractNumId w:val="18"/>
  </w:num>
  <w:num w:numId="19">
    <w:abstractNumId w:val="20"/>
  </w:num>
  <w:num w:numId="20">
    <w:abstractNumId w:val="22"/>
  </w:num>
  <w:num w:numId="21">
    <w:abstractNumId w:val="26"/>
  </w:num>
  <w:num w:numId="22">
    <w:abstractNumId w:val="19"/>
  </w:num>
  <w:num w:numId="23">
    <w:abstractNumId w:val="23"/>
  </w:num>
  <w:num w:numId="24">
    <w:abstractNumId w:val="17"/>
  </w:num>
  <w:num w:numId="25">
    <w:abstractNumId w:val="21"/>
  </w:num>
  <w:num w:numId="26">
    <w:abstractNumId w:val="24"/>
  </w:num>
  <w:num w:numId="2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16B1"/>
    <w:rsid w:val="000214E0"/>
    <w:rsid w:val="00026D14"/>
    <w:rsid w:val="0005539B"/>
    <w:rsid w:val="00095988"/>
    <w:rsid w:val="000C3064"/>
    <w:rsid w:val="000C454F"/>
    <w:rsid w:val="000C6EF4"/>
    <w:rsid w:val="000F12C3"/>
    <w:rsid w:val="001258C5"/>
    <w:rsid w:val="001478DC"/>
    <w:rsid w:val="00151288"/>
    <w:rsid w:val="0016582A"/>
    <w:rsid w:val="00170E53"/>
    <w:rsid w:val="00186203"/>
    <w:rsid w:val="001875F1"/>
    <w:rsid w:val="001A0A80"/>
    <w:rsid w:val="001B7C29"/>
    <w:rsid w:val="001C54DF"/>
    <w:rsid w:val="001C6E1D"/>
    <w:rsid w:val="00243264"/>
    <w:rsid w:val="00261075"/>
    <w:rsid w:val="002701CB"/>
    <w:rsid w:val="0027112D"/>
    <w:rsid w:val="00273FA0"/>
    <w:rsid w:val="00280B9E"/>
    <w:rsid w:val="00287DBA"/>
    <w:rsid w:val="002961C1"/>
    <w:rsid w:val="002D5EF1"/>
    <w:rsid w:val="0030682B"/>
    <w:rsid w:val="003138E3"/>
    <w:rsid w:val="00316C0A"/>
    <w:rsid w:val="0033461F"/>
    <w:rsid w:val="0034520B"/>
    <w:rsid w:val="00366A25"/>
    <w:rsid w:val="00370B6D"/>
    <w:rsid w:val="003A02FA"/>
    <w:rsid w:val="003B7FF0"/>
    <w:rsid w:val="003E3AC6"/>
    <w:rsid w:val="00411202"/>
    <w:rsid w:val="00427EFA"/>
    <w:rsid w:val="00440150"/>
    <w:rsid w:val="004436CD"/>
    <w:rsid w:val="0044575F"/>
    <w:rsid w:val="00467FF7"/>
    <w:rsid w:val="004722A4"/>
    <w:rsid w:val="004B0A0E"/>
    <w:rsid w:val="004B430E"/>
    <w:rsid w:val="004C4554"/>
    <w:rsid w:val="004D1C2C"/>
    <w:rsid w:val="004E5C61"/>
    <w:rsid w:val="005822C1"/>
    <w:rsid w:val="00586865"/>
    <w:rsid w:val="005A3967"/>
    <w:rsid w:val="005B5438"/>
    <w:rsid w:val="005C02EE"/>
    <w:rsid w:val="005D2A8E"/>
    <w:rsid w:val="005F7EEE"/>
    <w:rsid w:val="006009EC"/>
    <w:rsid w:val="0060518B"/>
    <w:rsid w:val="00622722"/>
    <w:rsid w:val="006359C3"/>
    <w:rsid w:val="00645586"/>
    <w:rsid w:val="00677755"/>
    <w:rsid w:val="006E67A7"/>
    <w:rsid w:val="006F4AE8"/>
    <w:rsid w:val="007107EF"/>
    <w:rsid w:val="0074244B"/>
    <w:rsid w:val="007478FB"/>
    <w:rsid w:val="007508E3"/>
    <w:rsid w:val="007630D1"/>
    <w:rsid w:val="00767D81"/>
    <w:rsid w:val="00792AA2"/>
    <w:rsid w:val="007B4DCC"/>
    <w:rsid w:val="00800CA1"/>
    <w:rsid w:val="00803F53"/>
    <w:rsid w:val="00817E97"/>
    <w:rsid w:val="008208FC"/>
    <w:rsid w:val="00822630"/>
    <w:rsid w:val="00830CFC"/>
    <w:rsid w:val="008372F0"/>
    <w:rsid w:val="008419CA"/>
    <w:rsid w:val="00877B10"/>
    <w:rsid w:val="008B03D5"/>
    <w:rsid w:val="008D08F2"/>
    <w:rsid w:val="008D5080"/>
    <w:rsid w:val="008F277E"/>
    <w:rsid w:val="008F2BE7"/>
    <w:rsid w:val="0090373B"/>
    <w:rsid w:val="0090663E"/>
    <w:rsid w:val="009316B1"/>
    <w:rsid w:val="00965600"/>
    <w:rsid w:val="00993BC1"/>
    <w:rsid w:val="00996C32"/>
    <w:rsid w:val="00997E68"/>
    <w:rsid w:val="009A0C8A"/>
    <w:rsid w:val="009A1484"/>
    <w:rsid w:val="009A3265"/>
    <w:rsid w:val="009A6258"/>
    <w:rsid w:val="009B188E"/>
    <w:rsid w:val="009D5EC8"/>
    <w:rsid w:val="009F4ABD"/>
    <w:rsid w:val="00A13530"/>
    <w:rsid w:val="00A2665A"/>
    <w:rsid w:val="00A4486A"/>
    <w:rsid w:val="00A674C9"/>
    <w:rsid w:val="00A753F6"/>
    <w:rsid w:val="00AD4EFB"/>
    <w:rsid w:val="00AD7101"/>
    <w:rsid w:val="00AE306F"/>
    <w:rsid w:val="00B014C9"/>
    <w:rsid w:val="00B03EB6"/>
    <w:rsid w:val="00B10E9D"/>
    <w:rsid w:val="00B268D0"/>
    <w:rsid w:val="00B33032"/>
    <w:rsid w:val="00B65A09"/>
    <w:rsid w:val="00B673DB"/>
    <w:rsid w:val="00B7170C"/>
    <w:rsid w:val="00B94C66"/>
    <w:rsid w:val="00BA387D"/>
    <w:rsid w:val="00BA47EE"/>
    <w:rsid w:val="00BF586F"/>
    <w:rsid w:val="00BF6B87"/>
    <w:rsid w:val="00C361B1"/>
    <w:rsid w:val="00C55CC1"/>
    <w:rsid w:val="00C55CEE"/>
    <w:rsid w:val="00C94CA0"/>
    <w:rsid w:val="00CC6B1D"/>
    <w:rsid w:val="00D051FB"/>
    <w:rsid w:val="00D07313"/>
    <w:rsid w:val="00D2585A"/>
    <w:rsid w:val="00D367FD"/>
    <w:rsid w:val="00D42353"/>
    <w:rsid w:val="00D55944"/>
    <w:rsid w:val="00D62382"/>
    <w:rsid w:val="00D879AE"/>
    <w:rsid w:val="00DA7F5F"/>
    <w:rsid w:val="00DC45E7"/>
    <w:rsid w:val="00DC6CE4"/>
    <w:rsid w:val="00DD6B26"/>
    <w:rsid w:val="00DE3287"/>
    <w:rsid w:val="00DE78E0"/>
    <w:rsid w:val="00DE7A7E"/>
    <w:rsid w:val="00E01B5C"/>
    <w:rsid w:val="00E03E52"/>
    <w:rsid w:val="00E21B1B"/>
    <w:rsid w:val="00E24F3E"/>
    <w:rsid w:val="00E303F0"/>
    <w:rsid w:val="00E32A73"/>
    <w:rsid w:val="00E36427"/>
    <w:rsid w:val="00E43441"/>
    <w:rsid w:val="00ED460E"/>
    <w:rsid w:val="00EE0D7C"/>
    <w:rsid w:val="00EE5CBA"/>
    <w:rsid w:val="00EF4DF2"/>
    <w:rsid w:val="00F003FC"/>
    <w:rsid w:val="00F041FE"/>
    <w:rsid w:val="00F57472"/>
    <w:rsid w:val="00F620D9"/>
    <w:rsid w:val="00F85E1F"/>
    <w:rsid w:val="00FC538C"/>
    <w:rsid w:val="00FE1AC6"/>
    <w:rsid w:val="00FE1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6C9067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sz w:val="24"/>
        <w:szCs w:val="24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rsid w:val="004722A4"/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Текстовый блок"/>
    <w:rPr>
      <w:rFonts w:ascii="Helvetica" w:hAnsi="Helvetica" w:cs="Arial Unicode MS"/>
      <w:color w:val="000000"/>
      <w:sz w:val="22"/>
      <w:szCs w:val="22"/>
    </w:rPr>
  </w:style>
  <w:style w:type="paragraph" w:customStyle="1" w:styleId="2">
    <w:name w:val="Стиль таблицы 2"/>
    <w:rPr>
      <w:rFonts w:ascii="Helvetica" w:hAnsi="Helvetica" w:cs="Arial Unicode MS"/>
      <w:color w:val="000000"/>
    </w:rPr>
  </w:style>
  <w:style w:type="paragraph" w:customStyle="1" w:styleId="a5">
    <w:name w:val="По умолчанию"/>
    <w:rPr>
      <w:rFonts w:ascii="Helvetica" w:hAnsi="Helvetica" w:cs="Arial Unicode MS"/>
      <w:color w:val="000000"/>
      <w:sz w:val="22"/>
      <w:szCs w:val="22"/>
    </w:rPr>
  </w:style>
  <w:style w:type="paragraph" w:styleId="a6">
    <w:name w:val="header"/>
    <w:basedOn w:val="a"/>
    <w:link w:val="a7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B7170C"/>
    <w:rPr>
      <w:sz w:val="24"/>
      <w:szCs w:val="24"/>
      <w:lang w:val="en-US" w:eastAsia="en-US"/>
    </w:rPr>
  </w:style>
  <w:style w:type="paragraph" w:styleId="a8">
    <w:name w:val="footer"/>
    <w:basedOn w:val="a"/>
    <w:link w:val="a9"/>
    <w:uiPriority w:val="99"/>
    <w:unhideWhenUsed/>
    <w:rsid w:val="00B7170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B7170C"/>
    <w:rPr>
      <w:sz w:val="24"/>
      <w:szCs w:val="24"/>
      <w:lang w:val="en-US" w:eastAsia="en-US"/>
    </w:rPr>
  </w:style>
  <w:style w:type="paragraph" w:styleId="HTML">
    <w:name w:val="HTML Preformatted"/>
    <w:basedOn w:val="a"/>
    <w:link w:val="HTML0"/>
    <w:rsid w:val="002701C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Courier New"/>
      <w:color w:val="000000"/>
      <w:sz w:val="20"/>
      <w:szCs w:val="20"/>
      <w:bdr w:val="none" w:sz="0" w:space="0" w:color="auto"/>
      <w:lang w:val="ru-RU" w:eastAsia="ru-RU"/>
    </w:rPr>
  </w:style>
  <w:style w:type="character" w:customStyle="1" w:styleId="HTML0">
    <w:name w:val="Стандартный HTML Знак"/>
    <w:basedOn w:val="a0"/>
    <w:link w:val="HTML"/>
    <w:rsid w:val="002701CB"/>
    <w:rPr>
      <w:rFonts w:ascii="Courier New" w:eastAsia="Courier New" w:hAnsi="Courier New" w:cs="Courier New"/>
      <w:color w:val="000000"/>
      <w:bdr w:val="none" w:sz="0" w:space="0" w:color="auto"/>
    </w:rPr>
  </w:style>
  <w:style w:type="paragraph" w:styleId="aa">
    <w:name w:val="Document Map"/>
    <w:basedOn w:val="a"/>
    <w:link w:val="ab"/>
    <w:uiPriority w:val="99"/>
    <w:semiHidden/>
    <w:unhideWhenUsed/>
    <w:rsid w:val="002701CB"/>
  </w:style>
  <w:style w:type="character" w:customStyle="1" w:styleId="ab">
    <w:name w:val="Схема документа Знак"/>
    <w:basedOn w:val="a0"/>
    <w:link w:val="aa"/>
    <w:uiPriority w:val="99"/>
    <w:semiHidden/>
    <w:rsid w:val="002701CB"/>
    <w:rPr>
      <w:sz w:val="24"/>
      <w:szCs w:val="24"/>
      <w:lang w:val="en-US" w:eastAsia="en-US"/>
    </w:rPr>
  </w:style>
  <w:style w:type="paragraph" w:styleId="ac">
    <w:name w:val="List Paragraph"/>
    <w:basedOn w:val="a"/>
    <w:uiPriority w:val="34"/>
    <w:qFormat/>
    <w:rsid w:val="007B4DCC"/>
    <w:pPr>
      <w:ind w:left="720"/>
      <w:contextualSpacing/>
    </w:pPr>
  </w:style>
  <w:style w:type="paragraph" w:customStyle="1" w:styleId="ad">
    <w:name w:val="Обычный + По ширине"/>
    <w:aliases w:val="Первая строка:  0,63 см,Узор: Нет (Белый)"/>
    <w:basedOn w:val="a"/>
    <w:rsid w:val="007508E3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hd w:val="clear" w:color="auto" w:fill="FFFFFF"/>
      <w:suppressAutoHyphens/>
      <w:autoSpaceDE w:val="0"/>
      <w:ind w:firstLine="360"/>
      <w:jc w:val="both"/>
    </w:pPr>
    <w:rPr>
      <w:rFonts w:ascii="Arial" w:eastAsia="Times New Roman" w:hAnsi="Arial" w:cs="Arial"/>
      <w:sz w:val="20"/>
      <w:szCs w:val="20"/>
      <w:bdr w:val="none" w:sz="0" w:space="0" w:color="auto"/>
      <w:lang w:val="ru-RU" w:eastAsia="ru-RU"/>
    </w:rPr>
  </w:style>
  <w:style w:type="paragraph" w:customStyle="1" w:styleId="ConsNonformat">
    <w:name w:val="ConsNonformat"/>
    <w:rsid w:val="008F277E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ourier New" w:eastAsia="Times New Roman" w:hAnsi="Courier New" w:cs="Courier New"/>
      <w:bdr w:val="none" w:sz="0" w:space="0" w:color="auto"/>
    </w:rPr>
  </w:style>
  <w:style w:type="table" w:styleId="ae">
    <w:name w:val="Table Grid"/>
    <w:basedOn w:val="a1"/>
    <w:uiPriority w:val="39"/>
    <w:rsid w:val="00D623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370B6D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70B6D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370B6D"/>
    <w:rPr>
      <w:lang w:val="en-US"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70B6D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370B6D"/>
    <w:rPr>
      <w:b/>
      <w:bCs/>
      <w:lang w:val="en-US" w:eastAsia="en-US"/>
    </w:rPr>
  </w:style>
  <w:style w:type="paragraph" w:styleId="af4">
    <w:name w:val="Balloon Text"/>
    <w:basedOn w:val="a"/>
    <w:link w:val="af5"/>
    <w:uiPriority w:val="99"/>
    <w:semiHidden/>
    <w:unhideWhenUsed/>
    <w:rsid w:val="00370B6D"/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370B6D"/>
    <w:rPr>
      <w:rFonts w:ascii="Segoe UI" w:hAnsi="Segoe UI" w:cs="Segoe UI"/>
      <w:sz w:val="18"/>
      <w:szCs w:val="18"/>
      <w:lang w:val="en-US" w:eastAsia="en-US"/>
    </w:rPr>
  </w:style>
  <w:style w:type="paragraph" w:styleId="af6">
    <w:name w:val="Normal (Web)"/>
    <w:basedOn w:val="a"/>
    <w:uiPriority w:val="99"/>
    <w:unhideWhenUsed/>
    <w:rsid w:val="006F4AE8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bdr w:val="none" w:sz="0" w:space="0" w:color="auto"/>
      <w:lang w:val="ru-RU" w:eastAsia="ru-RU"/>
    </w:rPr>
  </w:style>
  <w:style w:type="character" w:styleId="af7">
    <w:name w:val="FollowedHyperlink"/>
    <w:basedOn w:val="a0"/>
    <w:uiPriority w:val="99"/>
    <w:semiHidden/>
    <w:unhideWhenUsed/>
    <w:rsid w:val="008419CA"/>
    <w:rPr>
      <w:color w:val="FF00FF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883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78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7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4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415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39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60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14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2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17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7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76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37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966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4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328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48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4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47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94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05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494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43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85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37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05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57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1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124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2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874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2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50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55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049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2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317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4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7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767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87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27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35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847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63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7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377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643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31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191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91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319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2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5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13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relka.fit)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yperlink" Target="http://strelka.fit)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strelkafit)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4501</Words>
  <Characters>25658</Characters>
  <Application>Microsoft Office Word</Application>
  <DocSecurity>0</DocSecurity>
  <Lines>213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В. Яицкий</dc:creator>
  <cp:keywords/>
  <dc:description/>
  <cp:lastModifiedBy>Пользователь Microsoft Office</cp:lastModifiedBy>
  <cp:revision>5</cp:revision>
  <cp:lastPrinted>2016-11-09T05:24:00Z</cp:lastPrinted>
  <dcterms:created xsi:type="dcterms:W3CDTF">2019-09-16T06:31:00Z</dcterms:created>
  <dcterms:modified xsi:type="dcterms:W3CDTF">2020-09-25T16:50:00Z</dcterms:modified>
</cp:coreProperties>
</file>